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B" w:rsidRPr="009B6F84" w:rsidRDefault="00BE3B3C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3" style="position:absolute;left:0;text-align:left;margin-left:233.05pt;margin-top:15.3pt;width:259.25pt;height:105.9pt;z-index:251657216" strokecolor="white">
            <v:textbox style="mso-next-textbox:#_x0000_s1043">
              <w:txbxContent>
                <w:p w:rsidR="006C0215" w:rsidRPr="004C4A3B" w:rsidRDefault="006C0215" w:rsidP="00494A0B">
                  <w:pPr>
                    <w:rPr>
                      <w:b/>
                    </w:rPr>
                  </w:pPr>
                  <w:r w:rsidRPr="004C4A3B">
                    <w:rPr>
                      <w:b/>
                    </w:rPr>
                    <w:t>УТВЕРЖДЕНО</w:t>
                  </w:r>
                </w:p>
                <w:p w:rsidR="006C0215" w:rsidRPr="004C4A3B" w:rsidRDefault="006C0215" w:rsidP="00494A0B">
                  <w:r w:rsidRPr="004C4A3B">
                    <w:t xml:space="preserve">директор МБОУ «Лицей №174» </w:t>
                  </w:r>
                </w:p>
                <w:p w:rsidR="006C0215" w:rsidRPr="004C4A3B" w:rsidRDefault="006C0215" w:rsidP="00494A0B"/>
                <w:p w:rsidR="006C0215" w:rsidRPr="004C4A3B" w:rsidRDefault="006C0215" w:rsidP="00494A0B">
                  <w:r w:rsidRPr="004C4A3B">
                    <w:t>__________________________ Кутузов В.Е.</w:t>
                  </w:r>
                </w:p>
                <w:p w:rsidR="006C0215" w:rsidRPr="004C4A3B" w:rsidRDefault="006C0215" w:rsidP="00494A0B"/>
                <w:p w:rsidR="006C0215" w:rsidRPr="004C4A3B" w:rsidRDefault="006C0215" w:rsidP="00494A0B">
                  <w:r w:rsidRPr="004C4A3B">
                    <w:t>приказ №</w:t>
                  </w:r>
                  <w:r w:rsidRPr="001B3227">
                    <w:rPr>
                      <w:u w:val="single"/>
                    </w:rPr>
                    <w:t>138</w:t>
                  </w:r>
                  <w:r w:rsidRPr="004C4A3B">
                    <w:t xml:space="preserve"> от </w:t>
                  </w:r>
                  <w:r w:rsidRPr="001B3227">
                    <w:rPr>
                      <w:u w:val="single"/>
                    </w:rPr>
                    <w:t>«18» мая 2015 г.</w:t>
                  </w:r>
                </w:p>
              </w:txbxContent>
            </v:textbox>
          </v:rect>
        </w:pict>
      </w: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3822EA" w:rsidRPr="00F556F2" w:rsidRDefault="003822EA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2750C3" w:rsidRPr="00F556F2" w:rsidRDefault="002750C3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014549" w:rsidRPr="00F556F2" w:rsidRDefault="00014549" w:rsidP="00014549">
      <w:pPr>
        <w:pStyle w:val="ab"/>
        <w:spacing w:before="0" w:beforeAutospacing="0" w:after="0" w:afterAutospacing="0"/>
        <w:ind w:firstLine="567"/>
        <w:jc w:val="center"/>
        <w:rPr>
          <w:b/>
          <w:bCs/>
        </w:rPr>
      </w:pPr>
      <w:r w:rsidRPr="00F556F2">
        <w:rPr>
          <w:b/>
          <w:bCs/>
        </w:rPr>
        <w:t xml:space="preserve">Программа духовно-нравственного развития, </w:t>
      </w:r>
    </w:p>
    <w:p w:rsidR="00014549" w:rsidRPr="00F556F2" w:rsidRDefault="00014549" w:rsidP="00014549">
      <w:pPr>
        <w:pStyle w:val="a5"/>
        <w:ind w:firstLine="567"/>
        <w:jc w:val="center"/>
        <w:rPr>
          <w:b/>
          <w:bCs/>
          <w:sz w:val="24"/>
        </w:rPr>
      </w:pPr>
      <w:r w:rsidRPr="00F556F2">
        <w:rPr>
          <w:b/>
          <w:bCs/>
          <w:sz w:val="24"/>
        </w:rPr>
        <w:t xml:space="preserve">воспитания и социализации </w:t>
      </w:r>
      <w:proofErr w:type="gramStart"/>
      <w:r w:rsidRPr="00F556F2">
        <w:rPr>
          <w:b/>
          <w:bCs/>
          <w:sz w:val="24"/>
        </w:rPr>
        <w:t>обучающихся</w:t>
      </w:r>
      <w:proofErr w:type="gramEnd"/>
    </w:p>
    <w:p w:rsidR="00014549" w:rsidRPr="00F556F2" w:rsidRDefault="00014549" w:rsidP="00014549">
      <w:pPr>
        <w:pStyle w:val="ab"/>
        <w:spacing w:before="0" w:beforeAutospacing="0" w:after="0" w:afterAutospacing="0"/>
        <w:ind w:firstLine="567"/>
        <w:jc w:val="center"/>
        <w:rPr>
          <w:b/>
        </w:rPr>
      </w:pPr>
      <w:r w:rsidRPr="00F556F2">
        <w:rPr>
          <w:b/>
          <w:bCs/>
        </w:rPr>
        <w:t>на ступени основного общего образования ФГОС ООО</w:t>
      </w: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855D0" w:rsidRPr="00F556F2" w:rsidRDefault="005855D0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494A0B" w:rsidRPr="00F556F2" w:rsidRDefault="00494A0B" w:rsidP="00560620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2750C3" w:rsidRPr="00F556F2" w:rsidRDefault="002750C3" w:rsidP="0056062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F556F2">
        <w:rPr>
          <w:rFonts w:ascii="Times New Roman" w:hAnsi="Times New Roman"/>
          <w:b/>
          <w:sz w:val="24"/>
          <w:szCs w:val="24"/>
        </w:rPr>
        <w:t>г. Зеленогорск</w:t>
      </w:r>
    </w:p>
    <w:p w:rsidR="002750C3" w:rsidRPr="00F556F2" w:rsidRDefault="002750C3" w:rsidP="00560620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F556F2">
        <w:rPr>
          <w:rFonts w:ascii="Times New Roman" w:hAnsi="Times New Roman"/>
          <w:b/>
          <w:sz w:val="24"/>
          <w:szCs w:val="24"/>
        </w:rPr>
        <w:t>2015 г.</w:t>
      </w:r>
    </w:p>
    <w:p w:rsidR="00CB32AD" w:rsidRPr="00F556F2" w:rsidRDefault="00CB32AD" w:rsidP="00560620">
      <w:pPr>
        <w:pStyle w:val="ac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580FFA" w:rsidRPr="00F556F2" w:rsidRDefault="00580FFA" w:rsidP="00580FFA">
      <w:pPr>
        <w:ind w:firstLine="567"/>
        <w:jc w:val="center"/>
        <w:rPr>
          <w:b/>
        </w:rPr>
      </w:pPr>
    </w:p>
    <w:p w:rsidR="00580FFA" w:rsidRPr="00F556F2" w:rsidRDefault="00703E5A" w:rsidP="00580FFA">
      <w:pPr>
        <w:ind w:firstLine="567"/>
        <w:jc w:val="center"/>
        <w:rPr>
          <w:b/>
        </w:rPr>
      </w:pPr>
      <w:r w:rsidRPr="00F556F2">
        <w:rPr>
          <w:b/>
        </w:rPr>
        <w:lastRenderedPageBreak/>
        <w:t>Общие положения.</w:t>
      </w:r>
    </w:p>
    <w:p w:rsidR="00703E5A" w:rsidRPr="00F556F2" w:rsidRDefault="00580FFA" w:rsidP="00703E5A">
      <w:pPr>
        <w:spacing w:line="276" w:lineRule="auto"/>
        <w:ind w:firstLine="567"/>
        <w:jc w:val="both"/>
      </w:pPr>
      <w:r w:rsidRPr="00F556F2">
        <w:t xml:space="preserve">Программа </w:t>
      </w:r>
      <w:r w:rsidR="00EA452C" w:rsidRPr="00F556F2">
        <w:rPr>
          <w:bCs/>
        </w:rPr>
        <w:t>духовно-нравственного развития,</w:t>
      </w:r>
      <w:r w:rsidR="00EA452C" w:rsidRPr="00F556F2">
        <w:t xml:space="preserve"> </w:t>
      </w:r>
      <w:r w:rsidRPr="00F556F2">
        <w:t xml:space="preserve">воспитания и </w:t>
      </w:r>
      <w:proofErr w:type="gramStart"/>
      <w:r w:rsidRPr="00F556F2">
        <w:t>социализации</w:t>
      </w:r>
      <w:proofErr w:type="gramEnd"/>
      <w:r w:rsidRPr="00F556F2">
        <w:t xml:space="preserve"> обучающихся на ступени основного общего образования</w:t>
      </w:r>
      <w:r w:rsidR="00014549" w:rsidRPr="00F556F2">
        <w:t xml:space="preserve"> (далее Программа) </w:t>
      </w:r>
      <w:r w:rsidRPr="00F556F2">
        <w:t xml:space="preserve"> МБОУ «Лицей 174» </w:t>
      </w:r>
      <w:r w:rsidR="00014549" w:rsidRPr="00F556F2">
        <w:t xml:space="preserve">(далее Лицей) </w:t>
      </w:r>
      <w:r w:rsidR="00703E5A" w:rsidRPr="00F556F2">
        <w:t xml:space="preserve">является частью содержательного раздела Основной образовательной программы основного общего образования, </w:t>
      </w:r>
      <w:r w:rsidRPr="00F556F2">
        <w:t xml:space="preserve">разработана </w:t>
      </w:r>
      <w:r w:rsidR="00703E5A" w:rsidRPr="00F556F2">
        <w:t>в соответствии с Конституцией России, международными, федеральными и региональными нормативно-правовыми документами (</w:t>
      </w:r>
      <w:r w:rsidR="00703E5A" w:rsidRPr="00F556F2">
        <w:rPr>
          <w:i/>
        </w:rPr>
        <w:t>Приложение 1</w:t>
      </w:r>
      <w:r w:rsidR="00703E5A" w:rsidRPr="00F556F2">
        <w:t xml:space="preserve">), определяющими обязанности системы общего образования по внедрению новых стандартов, технологий, программ воспитания. </w:t>
      </w:r>
    </w:p>
    <w:p w:rsidR="00703E5A" w:rsidRPr="00F556F2" w:rsidRDefault="00703E5A" w:rsidP="00703E5A">
      <w:pPr>
        <w:spacing w:line="276" w:lineRule="auto"/>
        <w:ind w:firstLine="567"/>
        <w:jc w:val="both"/>
        <w:rPr>
          <w:rFonts w:eastAsia="MS Mincho"/>
          <w:lang w:eastAsia="ja-JP"/>
        </w:rPr>
      </w:pPr>
      <w:proofErr w:type="gramStart"/>
      <w:r w:rsidRPr="00F556F2">
        <w:t xml:space="preserve">Содержательным ядром Программы являются цели и направления развития образования как   общественного блага, сформулированные в  федеральных государственных образовательных стандартах: </w:t>
      </w:r>
      <w:r w:rsidRPr="00F556F2">
        <w:rPr>
          <w:b/>
          <w:i/>
        </w:rPr>
        <w:t>высоконравственный, творческий, компетентный гражданин России</w:t>
      </w:r>
      <w:r w:rsidRPr="00F556F2">
        <w:rPr>
          <w:b/>
        </w:rPr>
        <w:t>,</w:t>
      </w:r>
      <w:r w:rsidRPr="00F556F2">
        <w:t xml:space="preserve">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proofErr w:type="gramEnd"/>
    </w:p>
    <w:p w:rsidR="00717292" w:rsidRPr="00F556F2" w:rsidRDefault="00580FFA" w:rsidP="00323E40">
      <w:pPr>
        <w:ind w:firstLine="567"/>
        <w:jc w:val="both"/>
      </w:pPr>
      <w:r w:rsidRPr="00F556F2">
        <w:t xml:space="preserve">Программа разработана с учётом </w:t>
      </w:r>
      <w:r w:rsidR="00717292" w:rsidRPr="00F556F2">
        <w:t xml:space="preserve">базовых национальных ценностей российского общества, а также  </w:t>
      </w:r>
      <w:r w:rsidRPr="00F556F2">
        <w:t xml:space="preserve">культурно-исторических, социально-экономических особенностей региона, запросов семьи, общественных организаций, обусловлена особенностями воспитательного процесса </w:t>
      </w:r>
      <w:r w:rsidR="00EA452C" w:rsidRPr="00F556F2">
        <w:t>в МБОУ «Лицей 174»</w:t>
      </w:r>
      <w:r w:rsidRPr="00F556F2">
        <w:t>, ресурсами социального окружения.</w:t>
      </w:r>
    </w:p>
    <w:p w:rsidR="00717292" w:rsidRPr="00F556F2" w:rsidRDefault="008E613A" w:rsidP="00717292">
      <w:pPr>
        <w:ind w:left="20" w:firstLine="700"/>
        <w:rPr>
          <w:color w:val="000000"/>
        </w:rPr>
      </w:pPr>
      <w:r w:rsidRPr="00F556F2">
        <w:t xml:space="preserve"> </w:t>
      </w:r>
      <w:r w:rsidR="00717292" w:rsidRPr="00F556F2">
        <w:rPr>
          <w:color w:val="000000"/>
        </w:rPr>
        <w:t xml:space="preserve">Программа направлена </w:t>
      </w:r>
      <w:proofErr w:type="gramStart"/>
      <w:r w:rsidR="00717292" w:rsidRPr="00F556F2">
        <w:rPr>
          <w:color w:val="000000"/>
        </w:rPr>
        <w:t>на</w:t>
      </w:r>
      <w:proofErr w:type="gramEnd"/>
      <w:r w:rsidR="00717292" w:rsidRPr="00F556F2">
        <w:rPr>
          <w:color w:val="000000"/>
        </w:rPr>
        <w:t>:</w:t>
      </w:r>
    </w:p>
    <w:p w:rsidR="00717292" w:rsidRPr="00F556F2" w:rsidRDefault="00717292" w:rsidP="008D0B06">
      <w:pPr>
        <w:numPr>
          <w:ilvl w:val="0"/>
          <w:numId w:val="29"/>
        </w:numPr>
        <w:tabs>
          <w:tab w:val="left" w:pos="1014"/>
        </w:tabs>
        <w:ind w:left="20" w:right="20" w:firstLine="700"/>
        <w:jc w:val="both"/>
        <w:rPr>
          <w:color w:val="000000"/>
        </w:rPr>
      </w:pPr>
      <w:r w:rsidRPr="00F556F2">
        <w:rPr>
          <w:color w:val="000000"/>
        </w:rPr>
        <w:t xml:space="preserve">освоение </w:t>
      </w:r>
      <w:proofErr w:type="gramStart"/>
      <w:r w:rsidRPr="00F556F2">
        <w:rPr>
          <w:color w:val="000000"/>
        </w:rPr>
        <w:t>обучающимися</w:t>
      </w:r>
      <w:proofErr w:type="gramEnd"/>
      <w:r w:rsidRPr="00F556F2">
        <w:rPr>
          <w:color w:val="000000"/>
        </w:rPr>
        <w:t xml:space="preserve"> социального опыта, основных социальных ролей, соответствующих ведущей деятельности данного возраста, норм и правил общественного поведения;</w:t>
      </w:r>
    </w:p>
    <w:p w:rsidR="00717292" w:rsidRPr="00F556F2" w:rsidRDefault="00717292" w:rsidP="008D0B06">
      <w:pPr>
        <w:numPr>
          <w:ilvl w:val="0"/>
          <w:numId w:val="29"/>
        </w:numPr>
        <w:tabs>
          <w:tab w:val="left" w:pos="1028"/>
        </w:tabs>
        <w:ind w:left="20" w:right="20" w:firstLine="700"/>
        <w:jc w:val="both"/>
        <w:rPr>
          <w:color w:val="000000"/>
        </w:rPr>
      </w:pPr>
      <w:r w:rsidRPr="00F556F2">
        <w:rPr>
          <w:color w:val="000000"/>
        </w:rPr>
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</w:t>
      </w:r>
    </w:p>
    <w:p w:rsidR="00717292" w:rsidRPr="00F556F2" w:rsidRDefault="00717292" w:rsidP="008D0B06">
      <w:pPr>
        <w:numPr>
          <w:ilvl w:val="0"/>
          <w:numId w:val="29"/>
        </w:numPr>
        <w:tabs>
          <w:tab w:val="left" w:pos="1028"/>
        </w:tabs>
        <w:ind w:left="20" w:right="20" w:firstLine="700"/>
        <w:jc w:val="both"/>
        <w:rPr>
          <w:color w:val="000000"/>
        </w:rPr>
      </w:pPr>
      <w:r w:rsidRPr="00F556F2">
        <w:rPr>
          <w:color w:val="000000"/>
        </w:rPr>
        <w:t>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</w:t>
      </w:r>
    </w:p>
    <w:p w:rsidR="00580FFA" w:rsidRPr="00F556F2" w:rsidRDefault="00717292" w:rsidP="008D0B06">
      <w:pPr>
        <w:numPr>
          <w:ilvl w:val="0"/>
          <w:numId w:val="29"/>
        </w:numPr>
        <w:tabs>
          <w:tab w:val="left" w:pos="1003"/>
        </w:tabs>
        <w:ind w:left="20" w:firstLine="700"/>
        <w:jc w:val="both"/>
        <w:rPr>
          <w:color w:val="000000"/>
        </w:rPr>
      </w:pPr>
      <w:r w:rsidRPr="00F556F2">
        <w:rPr>
          <w:color w:val="000000"/>
        </w:rPr>
        <w:t>формирование экологической культуры.</w:t>
      </w:r>
    </w:p>
    <w:p w:rsidR="00580FFA" w:rsidRPr="00F556F2" w:rsidRDefault="00580FFA" w:rsidP="00323E40">
      <w:pPr>
        <w:autoSpaceDE w:val="0"/>
        <w:ind w:firstLine="567"/>
        <w:jc w:val="both"/>
      </w:pPr>
      <w:proofErr w:type="gramStart"/>
      <w:r w:rsidRPr="00F556F2">
        <w:t xml:space="preserve">Программа предусматривает формирование </w:t>
      </w:r>
      <w:r w:rsidRPr="00F556F2">
        <w:rPr>
          <w:b/>
        </w:rPr>
        <w:t>нравственного уклада школьной жизни</w:t>
      </w:r>
      <w:r w:rsidR="00014549" w:rsidRPr="00F556F2">
        <w:rPr>
          <w:b/>
        </w:rPr>
        <w:t xml:space="preserve"> лицея</w:t>
      </w:r>
      <w:r w:rsidRPr="00F556F2">
        <w:t xml:space="preserve">, обеспечивающего создание соответствующей социальной среды развития обучающихся и включающего воспитательную, учебную, </w:t>
      </w:r>
      <w:proofErr w:type="spellStart"/>
      <w:r w:rsidRPr="00F556F2">
        <w:t>внеучебную</w:t>
      </w:r>
      <w:proofErr w:type="spellEnd"/>
      <w:r w:rsidRPr="00F556F2">
        <w:t xml:space="preserve">, социально значимую деятельность, в основе которой - система духовных идеалов многонационального народа России, базовых национальных ценностей, традиционных моральных норм.  </w:t>
      </w:r>
      <w:proofErr w:type="gramEnd"/>
    </w:p>
    <w:p w:rsidR="001631EF" w:rsidRPr="00F556F2" w:rsidRDefault="001631EF" w:rsidP="001631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 xml:space="preserve">В основе нравственного уклада лицейской жизни лежат три подхода: </w:t>
      </w:r>
      <w:r w:rsidRPr="00F556F2">
        <w:rPr>
          <w:iCs/>
        </w:rPr>
        <w:t>аксиологический, системно-</w:t>
      </w:r>
      <w:proofErr w:type="spellStart"/>
      <w:r w:rsidRPr="00F556F2">
        <w:rPr>
          <w:iCs/>
        </w:rPr>
        <w:t>деятельностный</w:t>
      </w:r>
      <w:proofErr w:type="spellEnd"/>
      <w:r w:rsidRPr="00F556F2">
        <w:rPr>
          <w:iCs/>
        </w:rPr>
        <w:t xml:space="preserve">, </w:t>
      </w:r>
      <w:proofErr w:type="gramStart"/>
      <w:r w:rsidRPr="00F556F2">
        <w:rPr>
          <w:iCs/>
        </w:rPr>
        <w:t>развивающий</w:t>
      </w:r>
      <w:proofErr w:type="gramEnd"/>
      <w:r w:rsidRPr="00F556F2">
        <w:rPr>
          <w:iCs/>
        </w:rPr>
        <w:t>.</w:t>
      </w:r>
    </w:p>
    <w:p w:rsidR="001631EF" w:rsidRPr="00F556F2" w:rsidRDefault="001631EF" w:rsidP="001631EF">
      <w:pPr>
        <w:pStyle w:val="3b"/>
        <w:shd w:val="clear" w:color="auto" w:fill="auto"/>
        <w:ind w:right="20" w:firstLine="0"/>
        <w:jc w:val="both"/>
        <w:rPr>
          <w:color w:val="auto"/>
          <w:sz w:val="24"/>
          <w:szCs w:val="24"/>
        </w:rPr>
      </w:pPr>
      <w:r w:rsidRPr="00F556F2">
        <w:rPr>
          <w:b/>
          <w:bCs/>
          <w:sz w:val="24"/>
          <w:szCs w:val="24"/>
        </w:rPr>
        <w:t xml:space="preserve">      Аксиологический подход </w:t>
      </w:r>
      <w:r w:rsidRPr="00F556F2">
        <w:rPr>
          <w:sz w:val="24"/>
          <w:szCs w:val="24"/>
        </w:rPr>
        <w:t>является определяющим для всего уклада лицейской жизни. Он утверждает человека как носителя базовых национальных ценностей, как высшую ценность, способную к принятию и внесению в мир абсолютных ценностей и позволяет выстроить на прочных нравственных основах уклад жизни подростка.</w:t>
      </w:r>
    </w:p>
    <w:p w:rsidR="001631EF" w:rsidRPr="00F556F2" w:rsidRDefault="001631EF" w:rsidP="001631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>Системно-</w:t>
      </w:r>
      <w:proofErr w:type="spellStart"/>
      <w:r w:rsidRPr="00F556F2">
        <w:rPr>
          <w:b/>
          <w:bCs/>
        </w:rPr>
        <w:t>деятельностный</w:t>
      </w:r>
      <w:proofErr w:type="spellEnd"/>
      <w:r w:rsidRPr="00F556F2">
        <w:rPr>
          <w:b/>
          <w:bCs/>
        </w:rPr>
        <w:t xml:space="preserve"> подход </w:t>
      </w:r>
      <w:r w:rsidRPr="00F556F2">
        <w:t xml:space="preserve">выступает методологической основой организации уклада лицейской жизни. Это </w:t>
      </w:r>
      <w:proofErr w:type="spellStart"/>
      <w:r w:rsidRPr="00F556F2">
        <w:t>метадеятельность</w:t>
      </w:r>
      <w:proofErr w:type="spellEnd"/>
      <w:r w:rsidRPr="00F556F2">
        <w:t xml:space="preserve">, педагогически </w:t>
      </w:r>
      <w:proofErr w:type="gramStart"/>
      <w:r w:rsidRPr="00F556F2">
        <w:t>интегрирующая</w:t>
      </w:r>
      <w:proofErr w:type="gramEnd"/>
      <w:r w:rsidRPr="00F556F2">
        <w:t xml:space="preserve"> в различные виды деятельности, в которые объективно включен обучающийся основного общего образования посредством усвоения идеалов, ценностей, нравственных установок, моральных норм. </w:t>
      </w:r>
    </w:p>
    <w:p w:rsidR="001631EF" w:rsidRPr="00F556F2" w:rsidRDefault="001631EF" w:rsidP="001631EF">
      <w:pPr>
        <w:ind w:firstLine="567"/>
        <w:jc w:val="both"/>
      </w:pPr>
      <w:r w:rsidRPr="00F556F2">
        <w:t>Применительно к организации пространства воспитания и социализации подростка, пространства его духовно-нравственного развития системно-</w:t>
      </w:r>
      <w:proofErr w:type="spellStart"/>
      <w:r w:rsidRPr="00F556F2">
        <w:t>деятельностный</w:t>
      </w:r>
      <w:proofErr w:type="spellEnd"/>
      <w:r w:rsidRPr="00F556F2">
        <w:t xml:space="preserve"> подход имеет свои особенности: </w:t>
      </w:r>
    </w:p>
    <w:p w:rsidR="001631EF" w:rsidRPr="00F556F2" w:rsidRDefault="001631EF" w:rsidP="008D0B06">
      <w:pPr>
        <w:numPr>
          <w:ilvl w:val="0"/>
          <w:numId w:val="9"/>
        </w:numPr>
        <w:ind w:left="0" w:firstLine="567"/>
        <w:jc w:val="both"/>
      </w:pPr>
      <w:r w:rsidRPr="00F556F2">
        <w:t>воспитание как деятельность должно охватывать все  виды   образовательной деятельности: учебной, внеурочной, внешкольной.</w:t>
      </w:r>
    </w:p>
    <w:p w:rsidR="001631EF" w:rsidRPr="00F556F2" w:rsidRDefault="001631EF" w:rsidP="008D0B06">
      <w:pPr>
        <w:numPr>
          <w:ilvl w:val="0"/>
          <w:numId w:val="9"/>
        </w:numPr>
        <w:ind w:left="0" w:firstLine="567"/>
        <w:jc w:val="both"/>
      </w:pPr>
      <w:r w:rsidRPr="00F556F2">
        <w:lastRenderedPageBreak/>
        <w:t>системно-</w:t>
      </w:r>
      <w:proofErr w:type="spellStart"/>
      <w:r w:rsidRPr="00F556F2">
        <w:t>деятельностный</w:t>
      </w:r>
      <w:proofErr w:type="spellEnd"/>
      <w:r w:rsidRPr="00F556F2">
        <w:t xml:space="preserve"> подход учитывает утрату семьей и школой монополии на воспитание и предусматривает, что деятельность различных субъектов воспитания и социализации, при ведущей роли общеобразовательной школы, должна быть по возможности согласована. </w:t>
      </w:r>
    </w:p>
    <w:p w:rsidR="001631EF" w:rsidRPr="00F556F2" w:rsidRDefault="001631EF" w:rsidP="001631EF">
      <w:pPr>
        <w:pStyle w:val="ac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ar-SA"/>
        </w:rPr>
      </w:pPr>
      <w:r w:rsidRPr="00F556F2">
        <w:rPr>
          <w:rFonts w:ascii="Times New Roman" w:hAnsi="Times New Roman"/>
          <w:bCs/>
          <w:iCs/>
          <w:sz w:val="24"/>
          <w:szCs w:val="24"/>
          <w:lang w:eastAsia="ar-SA"/>
        </w:rPr>
        <w:t>Реализация системно-</w:t>
      </w:r>
      <w:proofErr w:type="spellStart"/>
      <w:r w:rsidRPr="00F556F2">
        <w:rPr>
          <w:rFonts w:ascii="Times New Roman" w:hAnsi="Times New Roman"/>
          <w:bCs/>
          <w:iCs/>
          <w:sz w:val="24"/>
          <w:szCs w:val="24"/>
          <w:lang w:eastAsia="ar-SA"/>
        </w:rPr>
        <w:t>деятельностного</w:t>
      </w:r>
      <w:proofErr w:type="spellEnd"/>
      <w:r w:rsidRPr="00F556F2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 подхода осуществляется в МБОУ «Лицей №174» в целостном образовательном процессе как в рамках учебной, так и в рамках воспитательной деятельности:</w:t>
      </w:r>
    </w:p>
    <w:p w:rsidR="001631EF" w:rsidRPr="00F556F2" w:rsidRDefault="001631EF" w:rsidP="001631EF">
      <w:pPr>
        <w:pStyle w:val="ac"/>
        <w:jc w:val="both"/>
        <w:rPr>
          <w:rFonts w:ascii="Times New Roman" w:hAnsi="Times New Roman"/>
          <w:bCs/>
          <w:iCs/>
          <w:sz w:val="24"/>
          <w:szCs w:val="24"/>
          <w:lang w:eastAsia="ar-SA"/>
        </w:rPr>
      </w:pPr>
    </w:p>
    <w:tbl>
      <w:tblPr>
        <w:tblStyle w:val="a7"/>
        <w:tblW w:w="0" w:type="auto"/>
        <w:jc w:val="center"/>
        <w:tblInd w:w="-369" w:type="dxa"/>
        <w:tblLook w:val="04A0" w:firstRow="1" w:lastRow="0" w:firstColumn="1" w:lastColumn="0" w:noHBand="0" w:noVBand="1"/>
      </w:tblPr>
      <w:tblGrid>
        <w:gridCol w:w="4077"/>
        <w:gridCol w:w="4536"/>
      </w:tblGrid>
      <w:tr w:rsidR="001631EF" w:rsidRPr="00F556F2" w:rsidTr="00765FDE">
        <w:trPr>
          <w:jc w:val="center"/>
        </w:trPr>
        <w:tc>
          <w:tcPr>
            <w:tcW w:w="4077" w:type="dxa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Style w:val="Bodytext170"/>
                <w:rFonts w:ascii="Times New Roman" w:hAnsi="Times New Roman" w:cs="Times New Roman"/>
                <w:sz w:val="24"/>
                <w:szCs w:val="24"/>
              </w:rPr>
              <w:t>Учебный процесс</w:t>
            </w:r>
          </w:p>
        </w:tc>
        <w:tc>
          <w:tcPr>
            <w:tcW w:w="4536" w:type="dxa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Style w:val="Bodytext170"/>
                <w:rFonts w:ascii="Times New Roman" w:hAnsi="Times New Roman" w:cs="Times New Roman"/>
                <w:sz w:val="24"/>
                <w:szCs w:val="24"/>
              </w:rPr>
              <w:t>Воспитательный процесс</w:t>
            </w:r>
          </w:p>
        </w:tc>
      </w:tr>
      <w:tr w:rsidR="001631EF" w:rsidRPr="00F556F2" w:rsidTr="00765FDE">
        <w:trPr>
          <w:jc w:val="center"/>
        </w:trPr>
        <w:tc>
          <w:tcPr>
            <w:tcW w:w="4077" w:type="dxa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ходе урочной деятельности в рамках учебного плана школы</w:t>
            </w:r>
          </w:p>
        </w:tc>
        <w:tc>
          <w:tcPr>
            <w:tcW w:w="4536" w:type="dxa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ходе занятий в рамках внеурочной деятельности</w:t>
            </w:r>
          </w:p>
        </w:tc>
      </w:tr>
      <w:tr w:rsidR="001631EF" w:rsidRPr="00F556F2" w:rsidTr="00765FDE">
        <w:trPr>
          <w:jc w:val="center"/>
        </w:trPr>
        <w:tc>
          <w:tcPr>
            <w:tcW w:w="4077" w:type="dxa"/>
            <w:vMerge w:val="restart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процессе реализации контрольн</w:t>
            </w:r>
            <w:proofErr w:type="gramStart"/>
            <w:r w:rsidRPr="00F556F2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F556F2">
              <w:rPr>
                <w:rFonts w:ascii="Times New Roman" w:hAnsi="Times New Roman"/>
                <w:sz w:val="24"/>
                <w:szCs w:val="24"/>
              </w:rPr>
              <w:t xml:space="preserve"> диагностических процедур оценки достижения </w:t>
            </w:r>
            <w:proofErr w:type="spellStart"/>
            <w:r w:rsidRPr="00F556F2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F556F2">
              <w:rPr>
                <w:rFonts w:ascii="Times New Roman" w:hAnsi="Times New Roman"/>
                <w:sz w:val="24"/>
                <w:szCs w:val="24"/>
              </w:rPr>
              <w:t xml:space="preserve"> резуль</w:t>
            </w:r>
            <w:r w:rsidRPr="00F556F2">
              <w:rPr>
                <w:rFonts w:ascii="Times New Roman" w:hAnsi="Times New Roman"/>
                <w:sz w:val="24"/>
                <w:szCs w:val="24"/>
              </w:rPr>
              <w:softHyphen/>
              <w:t>татов</w:t>
            </w:r>
          </w:p>
        </w:tc>
        <w:tc>
          <w:tcPr>
            <w:tcW w:w="4536" w:type="dxa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ходе реализации проектной дея</w:t>
            </w:r>
            <w:r w:rsidRPr="00F556F2">
              <w:rPr>
                <w:rFonts w:ascii="Times New Roman" w:hAnsi="Times New Roman"/>
                <w:sz w:val="24"/>
                <w:szCs w:val="24"/>
              </w:rPr>
              <w:softHyphen/>
              <w:t>тельности (участия в общешкольных проектах)</w:t>
            </w:r>
          </w:p>
        </w:tc>
      </w:tr>
      <w:tr w:rsidR="001631EF" w:rsidRPr="00F556F2" w:rsidTr="00765FDE">
        <w:trPr>
          <w:jc w:val="center"/>
        </w:trPr>
        <w:tc>
          <w:tcPr>
            <w:tcW w:w="4077" w:type="dxa"/>
            <w:vMerge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ходе деятельности детских общест</w:t>
            </w:r>
            <w:r w:rsidRPr="00F556F2">
              <w:rPr>
                <w:rFonts w:ascii="Times New Roman" w:hAnsi="Times New Roman"/>
                <w:sz w:val="24"/>
                <w:szCs w:val="24"/>
              </w:rPr>
              <w:softHyphen/>
              <w:t>венных организаций</w:t>
            </w:r>
          </w:p>
        </w:tc>
      </w:tr>
      <w:tr w:rsidR="001631EF" w:rsidRPr="00F556F2" w:rsidTr="00765FDE">
        <w:trPr>
          <w:jc w:val="center"/>
        </w:trPr>
        <w:tc>
          <w:tcPr>
            <w:tcW w:w="4077" w:type="dxa"/>
            <w:vMerge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</w:tcPr>
          <w:p w:rsidR="001631EF" w:rsidRPr="00F556F2" w:rsidRDefault="001631EF" w:rsidP="00765FD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В ходе деятельности школьного (уче</w:t>
            </w:r>
            <w:r w:rsidRPr="00F556F2">
              <w:rPr>
                <w:rFonts w:ascii="Times New Roman" w:hAnsi="Times New Roman"/>
                <w:sz w:val="24"/>
                <w:szCs w:val="24"/>
              </w:rPr>
              <w:softHyphen/>
              <w:t>нического самоуправления)</w:t>
            </w:r>
          </w:p>
        </w:tc>
      </w:tr>
      <w:tr w:rsidR="001631EF" w:rsidRPr="00F556F2" w:rsidTr="00765FDE">
        <w:trPr>
          <w:jc w:val="center"/>
        </w:trPr>
        <w:tc>
          <w:tcPr>
            <w:tcW w:w="8613" w:type="dxa"/>
            <w:gridSpan w:val="2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Style w:val="Bodytext170"/>
                <w:rFonts w:ascii="Times New Roman" w:hAnsi="Times New Roman" w:cs="Times New Roman"/>
                <w:sz w:val="24"/>
                <w:szCs w:val="24"/>
              </w:rPr>
              <w:t>Средства реализации системно-</w:t>
            </w:r>
            <w:proofErr w:type="spellStart"/>
            <w:r w:rsidRPr="00F556F2">
              <w:rPr>
                <w:rStyle w:val="Bodytext170"/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F556F2">
              <w:rPr>
                <w:rStyle w:val="Bodytext170"/>
                <w:rFonts w:ascii="Times New Roman" w:hAnsi="Times New Roman" w:cs="Times New Roman"/>
                <w:sz w:val="24"/>
                <w:szCs w:val="24"/>
              </w:rPr>
              <w:t xml:space="preserve"> подхода</w:t>
            </w:r>
          </w:p>
        </w:tc>
      </w:tr>
      <w:tr w:rsidR="001631EF" w:rsidRPr="00F556F2" w:rsidTr="00765FDE">
        <w:trPr>
          <w:jc w:val="center"/>
        </w:trPr>
        <w:tc>
          <w:tcPr>
            <w:tcW w:w="8613" w:type="dxa"/>
            <w:gridSpan w:val="2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Моделирование и анализ жизненных ситуаций</w:t>
            </w:r>
          </w:p>
        </w:tc>
      </w:tr>
      <w:tr w:rsidR="001631EF" w:rsidRPr="00F556F2" w:rsidTr="00765FDE">
        <w:trPr>
          <w:jc w:val="center"/>
        </w:trPr>
        <w:tc>
          <w:tcPr>
            <w:tcW w:w="8613" w:type="dxa"/>
            <w:gridSpan w:val="2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Музейная и экскурсионная деятельность</w:t>
            </w:r>
          </w:p>
        </w:tc>
      </w:tr>
      <w:tr w:rsidR="001631EF" w:rsidRPr="00F556F2" w:rsidTr="00765FDE">
        <w:trPr>
          <w:trHeight w:val="561"/>
          <w:jc w:val="center"/>
        </w:trPr>
        <w:tc>
          <w:tcPr>
            <w:tcW w:w="8613" w:type="dxa"/>
            <w:gridSpan w:val="2"/>
          </w:tcPr>
          <w:p w:rsidR="001631EF" w:rsidRPr="00F556F2" w:rsidRDefault="001631EF" w:rsidP="00765FD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Использование активных и интерактивных методик</w:t>
            </w:r>
          </w:p>
        </w:tc>
      </w:tr>
    </w:tbl>
    <w:p w:rsidR="001631EF" w:rsidRPr="00F556F2" w:rsidRDefault="001631EF" w:rsidP="001631EF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1631EF" w:rsidRPr="00F556F2" w:rsidRDefault="001631EF" w:rsidP="001631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Развивающий подход </w:t>
      </w:r>
      <w:r w:rsidRPr="00F556F2">
        <w:t xml:space="preserve">заключается в сознательном принятии определенной ценности,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социализации. </w:t>
      </w:r>
    </w:p>
    <w:p w:rsidR="00B34AF1" w:rsidRPr="00F556F2" w:rsidRDefault="00B34AF1" w:rsidP="00B34AF1">
      <w:pPr>
        <w:widowControl w:val="0"/>
        <w:autoSpaceDE w:val="0"/>
        <w:autoSpaceDN w:val="0"/>
        <w:adjustRightInd w:val="0"/>
        <w:ind w:firstLine="540"/>
        <w:jc w:val="both"/>
      </w:pPr>
      <w:r w:rsidRPr="00F556F2">
        <w:t xml:space="preserve">При организации деятельности с </w:t>
      </w:r>
      <w:proofErr w:type="gramStart"/>
      <w:r w:rsidRPr="00F556F2">
        <w:t>обучающимися</w:t>
      </w:r>
      <w:proofErr w:type="gramEnd"/>
      <w:r w:rsidRPr="00F556F2">
        <w:t xml:space="preserve"> по каждому из направлений учитываются следующие принципы:</w:t>
      </w:r>
    </w:p>
    <w:p w:rsidR="00B34AF1" w:rsidRPr="00F556F2" w:rsidRDefault="00B34AF1" w:rsidP="00B34AF1">
      <w:pPr>
        <w:shd w:val="clear" w:color="auto" w:fill="FFFFFF"/>
        <w:jc w:val="both"/>
        <w:rPr>
          <w:b/>
        </w:rPr>
      </w:pPr>
      <w:r w:rsidRPr="00F556F2">
        <w:rPr>
          <w:b/>
        </w:rPr>
        <w:t>Принцип ориентации на идеал.</w:t>
      </w:r>
    </w:p>
    <w:p w:rsidR="00B34AF1" w:rsidRPr="00F556F2" w:rsidRDefault="00B34AF1" w:rsidP="00B34AF1">
      <w:pPr>
        <w:shd w:val="clear" w:color="auto" w:fill="FFFFFF"/>
        <w:ind w:firstLine="567"/>
        <w:jc w:val="both"/>
        <w:rPr>
          <w:color w:val="000000"/>
          <w:spacing w:val="3"/>
        </w:rPr>
      </w:pPr>
      <w:r w:rsidRPr="00F556F2">
        <w:t xml:space="preserve">Идеал – это высшая ценность, высшая норма нравственных отношений, превосходная степень нравственного представления о </w:t>
      </w:r>
      <w:proofErr w:type="gramStart"/>
      <w:r w:rsidRPr="00F556F2">
        <w:t>должном</w:t>
      </w:r>
      <w:proofErr w:type="gramEnd"/>
      <w:r w:rsidRPr="00F556F2">
        <w:t>. Воспитательные идеалы поддерживают единство уклада школьной жизни, придают ему нравственные измерения.</w:t>
      </w:r>
    </w:p>
    <w:p w:rsidR="00B34AF1" w:rsidRPr="00F556F2" w:rsidRDefault="00B34AF1" w:rsidP="00B34AF1">
      <w:pPr>
        <w:jc w:val="both"/>
      </w:pPr>
    </w:p>
    <w:p w:rsidR="00B34AF1" w:rsidRPr="00F556F2" w:rsidRDefault="00B34AF1" w:rsidP="00B34AF1">
      <w:pPr>
        <w:jc w:val="both"/>
        <w:rPr>
          <w:b/>
        </w:rPr>
      </w:pPr>
      <w:r w:rsidRPr="00F556F2">
        <w:rPr>
          <w:b/>
        </w:rPr>
        <w:t>Принцип следования нравственному примеру.</w:t>
      </w:r>
    </w:p>
    <w:p w:rsidR="00B34AF1" w:rsidRPr="00F556F2" w:rsidRDefault="00B34AF1" w:rsidP="00B34AF1">
      <w:pPr>
        <w:ind w:firstLine="567"/>
        <w:jc w:val="both"/>
      </w:pPr>
      <w:r w:rsidRPr="00F556F2">
        <w:t xml:space="preserve">Следование примеру – ведущий метод  нравственного воспитания. Пример – это модель выстраивания отношений ребенка с другими людьми и с самим собой, образец ценностного выбора, совершенного значимым другим. Содержание учебного процесса, </w:t>
      </w:r>
      <w:proofErr w:type="spellStart"/>
      <w:r w:rsidRPr="00F556F2">
        <w:t>внеучебной</w:t>
      </w:r>
      <w:proofErr w:type="spellEnd"/>
      <w:r w:rsidRPr="00F556F2">
        <w:t xml:space="preserve">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ребенка, пробудить в нем нравственную рефлексию, обеспечивает возможность построения собственной системы ценностных отношений. </w:t>
      </w:r>
    </w:p>
    <w:p w:rsidR="00B34AF1" w:rsidRPr="00F556F2" w:rsidRDefault="00B34AF1" w:rsidP="00B34AF1">
      <w:pPr>
        <w:jc w:val="both"/>
        <w:rPr>
          <w:b/>
        </w:rPr>
      </w:pPr>
    </w:p>
    <w:p w:rsidR="00B34AF1" w:rsidRPr="00F556F2" w:rsidRDefault="00B34AF1" w:rsidP="00B34AF1">
      <w:pPr>
        <w:jc w:val="both"/>
      </w:pPr>
      <w:r w:rsidRPr="00F556F2">
        <w:rPr>
          <w:b/>
        </w:rPr>
        <w:t>Принцип диалогического общения.</w:t>
      </w:r>
    </w:p>
    <w:p w:rsidR="00B34AF1" w:rsidRPr="00F556F2" w:rsidRDefault="00B34AF1" w:rsidP="00B34AF1">
      <w:pPr>
        <w:ind w:firstLine="567"/>
        <w:jc w:val="both"/>
      </w:pPr>
      <w:r w:rsidRPr="00F556F2">
        <w:t xml:space="preserve">Диалогическое общение подростка со сверстниками, родителями, учителем и с другими взрослыми  играет большую роль в формировании ценностных отношений. Диалог исходит из признания и уважения права подростка свободно выбирать и присваивать ту ценность, которую он полагает как истинную. Выработка  собственной системы ценностей невозможны без диалогического общения ребенка </w:t>
      </w:r>
      <w:proofErr w:type="gramStart"/>
      <w:r w:rsidRPr="00F556F2">
        <w:t>со</w:t>
      </w:r>
      <w:proofErr w:type="gramEnd"/>
      <w:r w:rsidRPr="00F556F2">
        <w:t xml:space="preserve"> взрослым.</w:t>
      </w:r>
    </w:p>
    <w:p w:rsidR="00B34AF1" w:rsidRPr="00F556F2" w:rsidRDefault="00B34AF1" w:rsidP="00B34AF1">
      <w:pPr>
        <w:jc w:val="both"/>
        <w:rPr>
          <w:b/>
        </w:rPr>
      </w:pPr>
    </w:p>
    <w:p w:rsidR="00B34AF1" w:rsidRPr="00F556F2" w:rsidRDefault="00B34AF1" w:rsidP="00B34AF1">
      <w:pPr>
        <w:jc w:val="both"/>
        <w:rPr>
          <w:b/>
        </w:rPr>
      </w:pPr>
      <w:r w:rsidRPr="00F556F2">
        <w:rPr>
          <w:b/>
        </w:rPr>
        <w:t>Принцип идентификации (персонификации).</w:t>
      </w:r>
    </w:p>
    <w:p w:rsidR="00B34AF1" w:rsidRPr="00F556F2" w:rsidRDefault="00B34AF1" w:rsidP="00B34AF1">
      <w:pPr>
        <w:ind w:firstLine="567"/>
        <w:contextualSpacing/>
        <w:jc w:val="both"/>
        <w:textAlignment w:val="baseline"/>
        <w:rPr>
          <w:bCs/>
          <w:color w:val="000000"/>
        </w:rPr>
      </w:pPr>
      <w:r w:rsidRPr="00F556F2">
        <w:rPr>
          <w:bCs/>
          <w:color w:val="000000"/>
        </w:rPr>
        <w:t xml:space="preserve">Идентификация – устойчивое отождествление себя </w:t>
      </w:r>
      <w:proofErr w:type="gramStart"/>
      <w:r w:rsidRPr="00F556F2">
        <w:rPr>
          <w:bCs/>
          <w:color w:val="000000"/>
        </w:rPr>
        <w:t>со</w:t>
      </w:r>
      <w:proofErr w:type="gramEnd"/>
      <w:r w:rsidRPr="00F556F2">
        <w:rPr>
          <w:bCs/>
          <w:color w:val="000000"/>
        </w:rPr>
        <w:t xml:space="preserve"> </w:t>
      </w:r>
      <w:proofErr w:type="gramStart"/>
      <w:r w:rsidRPr="00F556F2">
        <w:rPr>
          <w:bCs/>
          <w:color w:val="000000"/>
        </w:rPr>
        <w:t>значимым</w:t>
      </w:r>
      <w:proofErr w:type="gramEnd"/>
      <w:r w:rsidRPr="00F556F2">
        <w:rPr>
          <w:bCs/>
          <w:color w:val="000000"/>
        </w:rPr>
        <w:t xml:space="preserve"> другим, стремление быть похожим на него.</w:t>
      </w:r>
      <w:r w:rsidRPr="00F556F2">
        <w:rPr>
          <w:color w:val="330066"/>
        </w:rPr>
        <w:t xml:space="preserve"> </w:t>
      </w:r>
      <w:r w:rsidRPr="00F556F2">
        <w:rPr>
          <w:bCs/>
          <w:color w:val="000000"/>
        </w:rPr>
        <w:t xml:space="preserve">В подростковом возрасте преобладает образно-эмоциональное восприятие </w:t>
      </w:r>
      <w:r w:rsidRPr="00F556F2">
        <w:rPr>
          <w:bCs/>
          <w:color w:val="000000"/>
        </w:rPr>
        <w:lastRenderedPageBreak/>
        <w:t xml:space="preserve">действительности, развиты механизмы подражания, </w:t>
      </w:r>
      <w:proofErr w:type="spellStart"/>
      <w:r w:rsidRPr="00F556F2">
        <w:rPr>
          <w:bCs/>
          <w:color w:val="000000"/>
        </w:rPr>
        <w:t>эмпатии</w:t>
      </w:r>
      <w:proofErr w:type="spellEnd"/>
      <w:r w:rsidRPr="00F556F2">
        <w:rPr>
          <w:bCs/>
          <w:color w:val="000000"/>
        </w:rPr>
        <w:t>, способность к идентификации.</w:t>
      </w:r>
      <w:r w:rsidRPr="00F556F2">
        <w:rPr>
          <w:color w:val="330066"/>
        </w:rPr>
        <w:t xml:space="preserve"> </w:t>
      </w:r>
      <w:r w:rsidRPr="00F556F2">
        <w:rPr>
          <w:bCs/>
          <w:color w:val="000000"/>
        </w:rPr>
        <w:t>В этом возрасте выражена ориентация на персонифицированные идеалы - яркие, эмоционально-привлекательные образы людей.</w:t>
      </w:r>
      <w:r w:rsidRPr="00F556F2">
        <w:rPr>
          <w:color w:val="330066"/>
        </w:rPr>
        <w:t xml:space="preserve"> </w:t>
      </w:r>
      <w:r w:rsidRPr="00F556F2">
        <w:rPr>
          <w:bCs/>
          <w:color w:val="000000"/>
        </w:rPr>
        <w:t>Персонифицированные идеалы являются действенными средствами нравственного воспитания ребенка.</w:t>
      </w:r>
    </w:p>
    <w:p w:rsidR="00B34AF1" w:rsidRPr="00F556F2" w:rsidRDefault="00B34AF1" w:rsidP="00B34AF1">
      <w:pPr>
        <w:contextualSpacing/>
        <w:jc w:val="both"/>
        <w:textAlignment w:val="baseline"/>
        <w:rPr>
          <w:b/>
          <w:bCs/>
          <w:color w:val="000000"/>
        </w:rPr>
      </w:pPr>
    </w:p>
    <w:p w:rsidR="00B34AF1" w:rsidRPr="00F556F2" w:rsidRDefault="00B34AF1" w:rsidP="00B34AF1">
      <w:pPr>
        <w:contextualSpacing/>
        <w:jc w:val="both"/>
        <w:textAlignment w:val="baseline"/>
        <w:rPr>
          <w:b/>
          <w:bCs/>
          <w:color w:val="000000"/>
        </w:rPr>
      </w:pPr>
      <w:r w:rsidRPr="00F556F2">
        <w:rPr>
          <w:b/>
          <w:bCs/>
          <w:color w:val="000000"/>
        </w:rPr>
        <w:t xml:space="preserve">Принцип </w:t>
      </w:r>
      <w:proofErr w:type="spellStart"/>
      <w:r w:rsidRPr="00F556F2">
        <w:rPr>
          <w:b/>
          <w:bCs/>
          <w:color w:val="000000"/>
        </w:rPr>
        <w:t>полисубъектности</w:t>
      </w:r>
      <w:proofErr w:type="spellEnd"/>
      <w:r w:rsidRPr="00F556F2">
        <w:rPr>
          <w:b/>
          <w:bCs/>
          <w:color w:val="000000"/>
        </w:rPr>
        <w:t xml:space="preserve"> воспитания.</w:t>
      </w:r>
    </w:p>
    <w:p w:rsidR="00B34AF1" w:rsidRPr="00F556F2" w:rsidRDefault="00B34AF1" w:rsidP="00B34AF1">
      <w:pPr>
        <w:ind w:firstLine="567"/>
        <w:contextualSpacing/>
        <w:jc w:val="both"/>
        <w:textAlignment w:val="baseline"/>
        <w:rPr>
          <w:color w:val="330066"/>
        </w:rPr>
      </w:pPr>
      <w:r w:rsidRPr="00F556F2">
        <w:rPr>
          <w:bCs/>
          <w:color w:val="000000"/>
        </w:rPr>
        <w:t>Школьник включен в различные виды социальной, информационной, коммуникативной активности, в содержании которых присутствуют разные, нередко противоречивые ценности.</w:t>
      </w:r>
      <w:r w:rsidRPr="00F556F2">
        <w:rPr>
          <w:color w:val="330066"/>
        </w:rPr>
        <w:t xml:space="preserve"> </w:t>
      </w:r>
      <w:r w:rsidRPr="00F556F2">
        <w:rPr>
          <w:bCs/>
          <w:color w:val="000000"/>
        </w:rPr>
        <w:t>Уклад школьной жизни предусматривает, что деятельность различных субъектов духовно-нравственного развития и воспитания при ведущей роли образовательного учреждения  должна быть по возможности согласована.</w:t>
      </w:r>
      <w:r w:rsidRPr="00F556F2">
        <w:rPr>
          <w:color w:val="330066"/>
        </w:rPr>
        <w:t xml:space="preserve"> </w:t>
      </w:r>
    </w:p>
    <w:p w:rsidR="00B34AF1" w:rsidRPr="00F556F2" w:rsidRDefault="00B34AF1" w:rsidP="00B34AF1">
      <w:pPr>
        <w:contextualSpacing/>
        <w:jc w:val="both"/>
        <w:textAlignment w:val="baseline"/>
        <w:rPr>
          <w:color w:val="330066"/>
        </w:rPr>
      </w:pPr>
    </w:p>
    <w:p w:rsidR="00B34AF1" w:rsidRPr="00F556F2" w:rsidRDefault="00B34AF1" w:rsidP="00B34AF1">
      <w:pPr>
        <w:jc w:val="both"/>
      </w:pPr>
      <w:r w:rsidRPr="00F556F2">
        <w:rPr>
          <w:b/>
        </w:rPr>
        <w:t>Принцип системно-</w:t>
      </w:r>
      <w:proofErr w:type="spellStart"/>
      <w:r w:rsidRPr="00F556F2">
        <w:rPr>
          <w:b/>
        </w:rPr>
        <w:t>деятельностной</w:t>
      </w:r>
      <w:proofErr w:type="spellEnd"/>
      <w:r w:rsidRPr="00F556F2">
        <w:rPr>
          <w:b/>
        </w:rPr>
        <w:t xml:space="preserve"> организации воспитания</w:t>
      </w:r>
    </w:p>
    <w:p w:rsidR="00B34AF1" w:rsidRPr="00F556F2" w:rsidRDefault="00B34AF1" w:rsidP="00B34AF1">
      <w:pPr>
        <w:ind w:firstLine="567"/>
        <w:jc w:val="both"/>
      </w:pPr>
      <w:r w:rsidRPr="00F556F2">
        <w:t>Один из основателей системно-</w:t>
      </w:r>
      <w:proofErr w:type="spellStart"/>
      <w:r w:rsidRPr="00F556F2">
        <w:t>деятельностного</w:t>
      </w:r>
      <w:proofErr w:type="spellEnd"/>
      <w:r w:rsidRPr="00F556F2">
        <w:t xml:space="preserve"> подхода – А.Н. Леонтьев, определял воспитание как преобразование знания о ценностях в реально действующие мотивы поведения.</w:t>
      </w:r>
    </w:p>
    <w:p w:rsidR="00B34AF1" w:rsidRPr="00F556F2" w:rsidRDefault="00B34AF1" w:rsidP="002265C0">
      <w:pPr>
        <w:ind w:firstLine="567"/>
        <w:jc w:val="both"/>
      </w:pPr>
      <w:r w:rsidRPr="00F556F2">
        <w:t xml:space="preserve">Принятие ребенком ценностей происходит через его собственную деятельность, педагогически организованное сотрудничество с педагогами, родителями, сверстниками, другими значимыми для него субъектами. </w:t>
      </w:r>
    </w:p>
    <w:p w:rsidR="00580FFA" w:rsidRPr="00F556F2" w:rsidRDefault="00580FFA" w:rsidP="001631E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i/>
          <w:iCs/>
        </w:rPr>
        <w:t>Основными идеями программы являются:</w:t>
      </w:r>
    </w:p>
    <w:p w:rsidR="00580FFA" w:rsidRPr="00F556F2" w:rsidRDefault="00580FFA" w:rsidP="001631EF">
      <w:pPr>
        <w:ind w:firstLine="567"/>
        <w:jc w:val="both"/>
      </w:pPr>
      <w:r w:rsidRPr="00F556F2">
        <w:rPr>
          <w:u w:val="single"/>
        </w:rPr>
        <w:t>1.Идея развития:</w:t>
      </w:r>
    </w:p>
    <w:p w:rsidR="00580FFA" w:rsidRPr="00F556F2" w:rsidRDefault="00580FFA" w:rsidP="001631EF">
      <w:pPr>
        <w:ind w:firstLine="567"/>
        <w:jc w:val="both"/>
      </w:pPr>
      <w:r w:rsidRPr="00F556F2">
        <w:t>- развитие ученика, его творческой индивидуальности в учебно-воспитательном процессе;</w:t>
      </w:r>
    </w:p>
    <w:p w:rsidR="00580FFA" w:rsidRPr="00F556F2" w:rsidRDefault="00580FFA" w:rsidP="001631EF">
      <w:pPr>
        <w:ind w:firstLine="567"/>
        <w:jc w:val="both"/>
      </w:pPr>
      <w:r w:rsidRPr="00F556F2">
        <w:t xml:space="preserve">- развитие личности </w:t>
      </w:r>
      <w:proofErr w:type="gramStart"/>
      <w:r w:rsidRPr="00F556F2">
        <w:t>обучающегося</w:t>
      </w:r>
      <w:proofErr w:type="gramEnd"/>
      <w:r w:rsidRPr="00F556F2">
        <w:t>;</w:t>
      </w:r>
    </w:p>
    <w:p w:rsidR="00580FFA" w:rsidRPr="00F556F2" w:rsidRDefault="00580FFA" w:rsidP="001631EF">
      <w:pPr>
        <w:ind w:firstLine="567"/>
        <w:jc w:val="both"/>
      </w:pPr>
      <w:r w:rsidRPr="00F556F2">
        <w:t>- развитие педагогической системы школы в целом.</w:t>
      </w:r>
    </w:p>
    <w:p w:rsidR="00580FFA" w:rsidRPr="00F556F2" w:rsidRDefault="00580FFA" w:rsidP="001631EF">
      <w:pPr>
        <w:ind w:firstLine="567"/>
        <w:jc w:val="both"/>
      </w:pPr>
      <w:r w:rsidRPr="00F556F2">
        <w:rPr>
          <w:u w:val="single"/>
        </w:rPr>
        <w:t>2. Идея творчества:</w:t>
      </w:r>
    </w:p>
    <w:p w:rsidR="00580FFA" w:rsidRPr="00F556F2" w:rsidRDefault="00580FFA" w:rsidP="00323E40">
      <w:pPr>
        <w:ind w:firstLine="567"/>
        <w:jc w:val="both"/>
      </w:pPr>
      <w:r w:rsidRPr="00F556F2">
        <w:t>- создание атмосферы, стимулирующей всех субъектов образовательного процесса к творчеству;</w:t>
      </w:r>
    </w:p>
    <w:p w:rsidR="00580FFA" w:rsidRPr="00F556F2" w:rsidRDefault="00580FFA" w:rsidP="00323E40">
      <w:pPr>
        <w:ind w:firstLine="567"/>
        <w:jc w:val="both"/>
      </w:pPr>
      <w:r w:rsidRPr="00F556F2">
        <w:t>- творчество пронизывает всю жизнедеятельность участников образовательного пространства.</w:t>
      </w:r>
    </w:p>
    <w:p w:rsidR="00580FFA" w:rsidRPr="00F556F2" w:rsidRDefault="00580FFA" w:rsidP="00323E40">
      <w:pPr>
        <w:ind w:firstLine="567"/>
        <w:jc w:val="both"/>
      </w:pPr>
      <w:r w:rsidRPr="00F556F2">
        <w:rPr>
          <w:u w:val="single"/>
        </w:rPr>
        <w:t>3. Идея сотрудничества:</w:t>
      </w:r>
    </w:p>
    <w:p w:rsidR="00580FFA" w:rsidRPr="00F556F2" w:rsidRDefault="00580FFA" w:rsidP="00323E40">
      <w:pPr>
        <w:ind w:firstLine="567"/>
        <w:jc w:val="both"/>
      </w:pPr>
      <w:r w:rsidRPr="00F556F2">
        <w:t>- партнерские отношения субъектов воспитательной системы;</w:t>
      </w:r>
    </w:p>
    <w:p w:rsidR="00580FFA" w:rsidRPr="00F556F2" w:rsidRDefault="00580FFA" w:rsidP="00323E40">
      <w:pPr>
        <w:ind w:firstLine="567"/>
        <w:jc w:val="both"/>
      </w:pPr>
      <w:r w:rsidRPr="00F556F2">
        <w:t>- совместная деятельность детей и взрослых.</w:t>
      </w:r>
    </w:p>
    <w:p w:rsidR="00580FFA" w:rsidRPr="00F556F2" w:rsidRDefault="00580FFA" w:rsidP="00323E40">
      <w:pPr>
        <w:ind w:firstLine="567"/>
        <w:jc w:val="both"/>
      </w:pPr>
      <w:r w:rsidRPr="00F556F2">
        <w:rPr>
          <w:u w:val="single"/>
        </w:rPr>
        <w:t>4. Идея толерантности:</w:t>
      </w:r>
    </w:p>
    <w:p w:rsidR="00580FFA" w:rsidRPr="00F556F2" w:rsidRDefault="00580FFA" w:rsidP="00323E40">
      <w:pPr>
        <w:ind w:firstLine="567"/>
        <w:jc w:val="both"/>
      </w:pPr>
      <w:r w:rsidRPr="00F556F2">
        <w:t>- развитие коммуникативных навыков, укрепляющих социальные связи;</w:t>
      </w:r>
    </w:p>
    <w:p w:rsidR="00580FFA" w:rsidRPr="00F556F2" w:rsidRDefault="00580FFA" w:rsidP="00323E40">
      <w:pPr>
        <w:ind w:firstLine="567"/>
        <w:jc w:val="both"/>
      </w:pPr>
      <w:r w:rsidRPr="00F556F2">
        <w:t>- развитие социальной восприимчивости учащихся, доверия, способности к </w:t>
      </w:r>
      <w:proofErr w:type="spellStart"/>
      <w:r w:rsidRPr="00F556F2">
        <w:t>эмпатии</w:t>
      </w:r>
      <w:proofErr w:type="spellEnd"/>
      <w:proofErr w:type="gramStart"/>
      <w:r w:rsidRPr="00F556F2">
        <w:t> ;</w:t>
      </w:r>
      <w:proofErr w:type="gramEnd"/>
    </w:p>
    <w:p w:rsidR="00580FFA" w:rsidRPr="00F556F2" w:rsidRDefault="00580FFA" w:rsidP="00323E40">
      <w:pPr>
        <w:ind w:firstLine="567"/>
        <w:jc w:val="both"/>
      </w:pPr>
      <w:r w:rsidRPr="00F556F2">
        <w:t>- обучение конструктивным способам выхода из конфликтов.</w:t>
      </w:r>
    </w:p>
    <w:p w:rsidR="00580FFA" w:rsidRPr="00F556F2" w:rsidRDefault="00580FFA" w:rsidP="00323E40">
      <w:pPr>
        <w:ind w:firstLine="567"/>
        <w:jc w:val="both"/>
      </w:pPr>
      <w:proofErr w:type="gramStart"/>
      <w:r w:rsidRPr="00F556F2">
        <w:t>В совокупности все эти идеи направлены на формирование социально активной, физически здоровой, толерантной, творческой и трудолюбивой личности, способной адаптироваться в условиях постоянно меняющегося мира, путем создания оптимально благоприятных условий организации учебно-воспитательного процесса в подростковой школе.</w:t>
      </w:r>
      <w:proofErr w:type="gramEnd"/>
    </w:p>
    <w:p w:rsidR="00370F10" w:rsidRPr="00F556F2" w:rsidRDefault="00370F10" w:rsidP="00323E40">
      <w:pPr>
        <w:ind w:firstLine="567"/>
        <w:jc w:val="both"/>
      </w:pPr>
    </w:p>
    <w:p w:rsidR="00580FFA" w:rsidRPr="00F556F2" w:rsidRDefault="00580FFA" w:rsidP="00323E40">
      <w:pPr>
        <w:ind w:firstLine="567"/>
        <w:jc w:val="both"/>
      </w:pPr>
    </w:p>
    <w:p w:rsidR="00580FFA" w:rsidRPr="00F556F2" w:rsidRDefault="002265C0" w:rsidP="00370F10">
      <w:pPr>
        <w:ind w:firstLine="567"/>
        <w:jc w:val="center"/>
      </w:pPr>
      <w:r w:rsidRPr="00F556F2">
        <w:object w:dxaOrig="7205" w:dyaOrig="5403">
          <v:shape id="_x0000_i1025" type="#_x0000_t75" style="width:289.5pt;height:161.25pt" o:ole="">
            <v:imagedata r:id="rId9" o:title=""/>
          </v:shape>
          <o:OLEObject Type="Embed" ProgID="PowerPoint.Slide.12" ShapeID="_x0000_i1025" DrawAspect="Content" ObjectID="_1512891102" r:id="rId10"/>
        </w:object>
      </w:r>
    </w:p>
    <w:p w:rsidR="00F24D8F" w:rsidRPr="00F556F2" w:rsidRDefault="00F24D8F" w:rsidP="00370F10">
      <w:pPr>
        <w:widowControl w:val="0"/>
        <w:autoSpaceDE w:val="0"/>
        <w:autoSpaceDN w:val="0"/>
        <w:adjustRightInd w:val="0"/>
        <w:rPr>
          <w:b/>
        </w:rPr>
      </w:pPr>
    </w:p>
    <w:p w:rsidR="00F24D8F" w:rsidRDefault="00F24D8F" w:rsidP="007331D7">
      <w:pPr>
        <w:widowControl w:val="0"/>
        <w:autoSpaceDE w:val="0"/>
        <w:autoSpaceDN w:val="0"/>
        <w:adjustRightInd w:val="0"/>
        <w:ind w:firstLine="539"/>
        <w:rPr>
          <w:b/>
        </w:rPr>
      </w:pPr>
    </w:p>
    <w:p w:rsidR="002265C0" w:rsidRPr="00F556F2" w:rsidRDefault="002265C0" w:rsidP="007331D7">
      <w:pPr>
        <w:widowControl w:val="0"/>
        <w:autoSpaceDE w:val="0"/>
        <w:autoSpaceDN w:val="0"/>
        <w:adjustRightInd w:val="0"/>
        <w:ind w:firstLine="539"/>
        <w:rPr>
          <w:b/>
        </w:rPr>
      </w:pPr>
    </w:p>
    <w:p w:rsidR="00717292" w:rsidRPr="00F556F2" w:rsidRDefault="00014549" w:rsidP="00370F10">
      <w:pPr>
        <w:tabs>
          <w:tab w:val="left" w:pos="1018"/>
        </w:tabs>
        <w:ind w:left="740" w:right="20"/>
        <w:jc w:val="both"/>
        <w:rPr>
          <w:color w:val="000000"/>
        </w:rPr>
      </w:pPr>
      <w:r w:rsidRPr="00F556F2">
        <w:rPr>
          <w:b/>
        </w:rPr>
        <w:t xml:space="preserve">Раздел </w:t>
      </w:r>
      <w:r w:rsidR="0082147D" w:rsidRPr="00F556F2">
        <w:rPr>
          <w:b/>
        </w:rPr>
        <w:t xml:space="preserve">1. </w:t>
      </w:r>
      <w:r w:rsidR="007331D7" w:rsidRPr="00F556F2">
        <w:rPr>
          <w:b/>
        </w:rPr>
        <w:t>Цель и задачи духовно-нравственного развития</w:t>
      </w:r>
      <w:r w:rsidR="002C0315" w:rsidRPr="00F556F2">
        <w:rPr>
          <w:b/>
        </w:rPr>
        <w:t>,</w:t>
      </w:r>
      <w:r w:rsidR="007331D7" w:rsidRPr="00F556F2">
        <w:rPr>
          <w:b/>
        </w:rPr>
        <w:t xml:space="preserve"> воспитания и социализации обучающихся, описание ценностных </w:t>
      </w:r>
      <w:r w:rsidRPr="00F556F2">
        <w:rPr>
          <w:b/>
        </w:rPr>
        <w:t>ориентиров, лежащих в ее основе.</w:t>
      </w:r>
      <w:r w:rsidR="00717292" w:rsidRPr="00F556F2">
        <w:rPr>
          <w:color w:val="FF0000"/>
        </w:rPr>
        <w:t xml:space="preserve"> </w:t>
      </w:r>
    </w:p>
    <w:p w:rsidR="00717292" w:rsidRPr="00F556F2" w:rsidRDefault="00717292" w:rsidP="00370F10">
      <w:pPr>
        <w:tabs>
          <w:tab w:val="left" w:pos="1018"/>
        </w:tabs>
        <w:ind w:right="20"/>
        <w:jc w:val="both"/>
        <w:rPr>
          <w:color w:val="000000"/>
        </w:rPr>
      </w:pPr>
    </w:p>
    <w:p w:rsidR="0082147D" w:rsidRPr="00F556F2" w:rsidRDefault="0082147D" w:rsidP="00014549">
      <w:pPr>
        <w:pStyle w:val="ab"/>
        <w:spacing w:before="0" w:beforeAutospacing="0" w:after="0" w:afterAutospacing="0"/>
        <w:ind w:firstLine="567"/>
        <w:jc w:val="both"/>
      </w:pPr>
      <w:r w:rsidRPr="00F556F2">
        <w:rPr>
          <w:rStyle w:val="af0"/>
          <w:iCs/>
        </w:rPr>
        <w:t>Духовно-нравственное воспитание</w:t>
      </w:r>
      <w:r w:rsidRPr="00F556F2">
        <w:t xml:space="preserve"> – педагогически организованный процесс усвоения и принятия </w:t>
      </w:r>
      <w:proofErr w:type="gramStart"/>
      <w:r w:rsidRPr="00F556F2">
        <w:t>обучающимся</w:t>
      </w:r>
      <w:proofErr w:type="gramEnd"/>
      <w:r w:rsidRPr="00F556F2">
        <w:t xml:space="preserve">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82147D" w:rsidRPr="00F556F2" w:rsidRDefault="0082147D" w:rsidP="0082147D">
      <w:pPr>
        <w:pStyle w:val="ab"/>
        <w:spacing w:before="0" w:beforeAutospacing="0" w:after="0" w:afterAutospacing="0"/>
        <w:ind w:firstLine="567"/>
        <w:jc w:val="both"/>
      </w:pPr>
      <w:r w:rsidRPr="00F556F2">
        <w:rPr>
          <w:rStyle w:val="af0"/>
          <w:iCs/>
        </w:rPr>
        <w:t>Духовно-нравственное развитие</w:t>
      </w:r>
      <w:r w:rsidRPr="00F556F2"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82147D" w:rsidRPr="00F556F2" w:rsidRDefault="0082147D" w:rsidP="0082147D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Цель д</w:t>
      </w:r>
      <w:r w:rsidR="002C0315" w:rsidRPr="00F556F2">
        <w:t xml:space="preserve">уховно-нравственного развития, </w:t>
      </w:r>
      <w:r w:rsidRPr="00F556F2">
        <w:t xml:space="preserve">воспитания </w:t>
      </w:r>
      <w:r w:rsidR="002C0315" w:rsidRPr="00F556F2">
        <w:t xml:space="preserve">и </w:t>
      </w:r>
      <w:proofErr w:type="gramStart"/>
      <w:r w:rsidR="002C0315" w:rsidRPr="00F556F2">
        <w:t>социализации</w:t>
      </w:r>
      <w:proofErr w:type="gramEnd"/>
      <w:r w:rsidR="002C0315" w:rsidRPr="00F556F2">
        <w:t xml:space="preserve"> </w:t>
      </w:r>
      <w:r w:rsidRPr="00F556F2">
        <w:t xml:space="preserve">обучающихся на ступени основного общего образования должна отражать </w:t>
      </w:r>
      <w:r w:rsidRPr="00F556F2">
        <w:rPr>
          <w:b/>
          <w:bCs/>
        </w:rPr>
        <w:t>нравственный портрет идеально воспитанного школьника: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любящий свой край и свою Родину;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уважающий</w:t>
      </w:r>
      <w:proofErr w:type="gramEnd"/>
      <w:r w:rsidRPr="00F556F2">
        <w:t xml:space="preserve"> и принимающий ценности семьи и общества;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соблюдающий</w:t>
      </w:r>
      <w:proofErr w:type="gramEnd"/>
      <w:r w:rsidRPr="00F556F2">
        <w:t xml:space="preserve"> нормы и правила общения;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проявляющий</w:t>
      </w:r>
      <w:proofErr w:type="gramEnd"/>
      <w:r w:rsidRPr="00F556F2">
        <w:t xml:space="preserve"> уважение и терпимость к чужому мнению;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умеющий</w:t>
      </w:r>
      <w:proofErr w:type="gramEnd"/>
      <w:r w:rsidRPr="00F556F2">
        <w:t xml:space="preserve"> грамотно разрешать конфликты в общении;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любознательный, интересующийся, активно познающий мир;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умеющий</w:t>
      </w:r>
      <w:proofErr w:type="gramEnd"/>
      <w:r w:rsidRPr="00F556F2">
        <w:t xml:space="preserve"> учиться, способный организовать свою деятельность, умеющий пользоваться информационными источниками;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готовый</w:t>
      </w:r>
      <w:proofErr w:type="gramEnd"/>
      <w:r w:rsidRPr="00F556F2">
        <w:t xml:space="preserve"> самостоятельно действовать и отвечать за свои поступки перед семьей и школой;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честный и справедливый;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творящий</w:t>
      </w:r>
      <w:proofErr w:type="gramEnd"/>
      <w:r w:rsidRPr="00F556F2">
        <w:t xml:space="preserve"> и оберегающий красоту мира;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доброжелательный</w:t>
      </w:r>
      <w:proofErr w:type="gramEnd"/>
      <w:r w:rsidRPr="00F556F2">
        <w:t>, обладающий коммуникативной культурой (умеет слушать и слышать собеседника, высказывать свое мнение);</w:t>
      </w:r>
    </w:p>
    <w:p w:rsidR="0082147D" w:rsidRPr="00F556F2" w:rsidRDefault="0082147D" w:rsidP="007D2E20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proofErr w:type="gramStart"/>
      <w:r w:rsidRPr="00F556F2">
        <w:t>выполняющий</w:t>
      </w:r>
      <w:proofErr w:type="gramEnd"/>
      <w:r w:rsidRPr="00F556F2">
        <w:t xml:space="preserve"> правила здорового и безопасного образа жизни для себя и окружающих.</w:t>
      </w:r>
    </w:p>
    <w:p w:rsidR="00593CEF" w:rsidRPr="00F556F2" w:rsidRDefault="0082147D" w:rsidP="00593CEF">
      <w:pPr>
        <w:spacing w:line="276" w:lineRule="auto"/>
        <w:ind w:firstLine="708"/>
        <w:jc w:val="both"/>
        <w:rPr>
          <w:b/>
          <w:i/>
        </w:rPr>
      </w:pPr>
      <w:r w:rsidRPr="00F556F2">
        <w:rPr>
          <w:bCs/>
        </w:rPr>
        <w:t xml:space="preserve">Поэтому </w:t>
      </w:r>
      <w:r w:rsidRPr="00F556F2">
        <w:rPr>
          <w:b/>
          <w:i/>
        </w:rPr>
        <w:t xml:space="preserve">целью </w:t>
      </w:r>
      <w:r w:rsidR="002C0315" w:rsidRPr="00F556F2">
        <w:rPr>
          <w:b/>
          <w:i/>
        </w:rPr>
        <w:t xml:space="preserve">развития, </w:t>
      </w:r>
      <w:r w:rsidRPr="00F556F2">
        <w:rPr>
          <w:b/>
          <w:i/>
        </w:rPr>
        <w:t xml:space="preserve">воспитания и </w:t>
      </w:r>
      <w:proofErr w:type="gramStart"/>
      <w:r w:rsidRPr="00F556F2">
        <w:rPr>
          <w:b/>
          <w:i/>
        </w:rPr>
        <w:t>социализации</w:t>
      </w:r>
      <w:proofErr w:type="gramEnd"/>
      <w:r w:rsidRPr="00F556F2">
        <w:rPr>
          <w:b/>
          <w:i/>
        </w:rPr>
        <w:t xml:space="preserve"> обучающихся </w:t>
      </w:r>
      <w:r w:rsidR="004B0625" w:rsidRPr="00F556F2">
        <w:rPr>
          <w:b/>
          <w:i/>
        </w:rPr>
        <w:t xml:space="preserve">МБОУ «Лицей 174» </w:t>
      </w:r>
      <w:r w:rsidRPr="00F556F2">
        <w:rPr>
          <w:b/>
          <w:i/>
        </w:rPr>
        <w:t xml:space="preserve">на ступени основного общего образования является </w:t>
      </w:r>
      <w:r w:rsidR="00593CEF" w:rsidRPr="00F556F2">
        <w:rPr>
          <w:b/>
          <w:i/>
        </w:rPr>
        <w:t>создание условий для самоопределения и социализации обучающихся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государства.</w:t>
      </w:r>
    </w:p>
    <w:p w:rsidR="00593CEF" w:rsidRPr="00F556F2" w:rsidRDefault="00593CEF" w:rsidP="00593CEF">
      <w:pPr>
        <w:widowControl w:val="0"/>
        <w:autoSpaceDE w:val="0"/>
        <w:autoSpaceDN w:val="0"/>
        <w:adjustRightInd w:val="0"/>
        <w:ind w:firstLine="540"/>
        <w:jc w:val="both"/>
      </w:pPr>
      <w:r w:rsidRPr="00F556F2">
        <w:t xml:space="preserve">Программа направлена </w:t>
      </w:r>
      <w:proofErr w:type="gramStart"/>
      <w:r w:rsidRPr="00F556F2">
        <w:t>на</w:t>
      </w:r>
      <w:proofErr w:type="gramEnd"/>
      <w:r w:rsidRPr="00F556F2">
        <w:t>:</w:t>
      </w:r>
    </w:p>
    <w:p w:rsidR="00593CEF" w:rsidRPr="00F556F2" w:rsidRDefault="00593CEF" w:rsidP="008D0B06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</w:pPr>
      <w:r w:rsidRPr="00F556F2">
        <w:t xml:space="preserve">освоение </w:t>
      </w:r>
      <w:proofErr w:type="gramStart"/>
      <w:r w:rsidRPr="00F556F2">
        <w:t>обучающимися</w:t>
      </w:r>
      <w:proofErr w:type="gramEnd"/>
      <w:r w:rsidRPr="00F556F2">
        <w:t xml:space="preserve"> социального опыта, основных социальных ролей, соответствующих ведущей деятельности данного возраста, норм и правил общественного поведения. </w:t>
      </w:r>
    </w:p>
    <w:p w:rsidR="00593CEF" w:rsidRPr="00F556F2" w:rsidRDefault="00593CEF" w:rsidP="008D0B06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</w:pPr>
      <w:r w:rsidRPr="00F556F2">
        <w:t>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</w:t>
      </w:r>
    </w:p>
    <w:p w:rsidR="00593CEF" w:rsidRPr="00F556F2" w:rsidRDefault="00593CEF" w:rsidP="008D0B06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</w:pPr>
      <w:r w:rsidRPr="00F556F2">
        <w:t>формирование экологической культуры.</w:t>
      </w:r>
    </w:p>
    <w:p w:rsidR="0082147D" w:rsidRPr="00F556F2" w:rsidRDefault="00593CEF" w:rsidP="00593CEF">
      <w:pPr>
        <w:ind w:firstLine="567"/>
        <w:rPr>
          <w:b/>
          <w:i/>
        </w:rPr>
      </w:pPr>
      <w:r w:rsidRPr="00F556F2">
        <w:rPr>
          <w:bCs/>
        </w:rPr>
        <w:t xml:space="preserve">Результатом воспитания являются </w:t>
      </w:r>
      <w:r w:rsidRPr="00F556F2">
        <w:t xml:space="preserve">личностные характеристики выпускника («портрет выпускника основной школы»), определенные во </w:t>
      </w:r>
      <w:r w:rsidRPr="00F556F2">
        <w:rPr>
          <w:rStyle w:val="dash041e005f0431005f044b005f0447005f043d005f044b005f0439005f005fchar1char1"/>
        </w:rPr>
        <w:t>ФГОС.</w:t>
      </w:r>
    </w:p>
    <w:p w:rsidR="00047AA9" w:rsidRPr="00F556F2" w:rsidRDefault="007331D7" w:rsidP="00047AA9">
      <w:pPr>
        <w:pStyle w:val="3b"/>
        <w:shd w:val="clear" w:color="auto" w:fill="auto"/>
        <w:spacing w:line="240" w:lineRule="auto"/>
        <w:ind w:left="20" w:right="20" w:firstLine="720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Основные</w:t>
      </w:r>
      <w:r w:rsidR="0082147D" w:rsidRPr="00F556F2">
        <w:rPr>
          <w:rStyle w:val="BodytextItalic"/>
          <w:b/>
          <w:sz w:val="24"/>
          <w:szCs w:val="24"/>
        </w:rPr>
        <w:t xml:space="preserve"> ценностные </w:t>
      </w:r>
      <w:r w:rsidRPr="00F556F2">
        <w:rPr>
          <w:rStyle w:val="BodytextItalic"/>
          <w:b/>
          <w:sz w:val="24"/>
          <w:szCs w:val="24"/>
        </w:rPr>
        <w:t>ориентиры</w:t>
      </w:r>
      <w:r w:rsidR="00047AA9" w:rsidRPr="00F556F2">
        <w:rPr>
          <w:rStyle w:val="BodytextItalic"/>
          <w:sz w:val="24"/>
          <w:szCs w:val="24"/>
        </w:rPr>
        <w:t xml:space="preserve"> </w:t>
      </w:r>
      <w:r w:rsidR="004A6CD2" w:rsidRPr="00F556F2">
        <w:rPr>
          <w:sz w:val="24"/>
          <w:szCs w:val="24"/>
        </w:rPr>
        <w:t>П</w:t>
      </w:r>
      <w:r w:rsidR="00047AA9" w:rsidRPr="00F556F2">
        <w:rPr>
          <w:sz w:val="24"/>
          <w:szCs w:val="24"/>
        </w:rPr>
        <w:t>рограммы - базовые национальные ценности российского общества: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04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F556F2">
        <w:rPr>
          <w:rStyle w:val="BodytextItalic"/>
          <w:b/>
          <w:sz w:val="24"/>
          <w:szCs w:val="24"/>
        </w:rPr>
        <w:lastRenderedPageBreak/>
        <w:t>Родина</w:t>
      </w:r>
      <w:r w:rsidRPr="00F556F2">
        <w:rPr>
          <w:sz w:val="24"/>
          <w:szCs w:val="24"/>
        </w:rPr>
        <w:t xml:space="preserve"> как ценностный ориентир программы воспитания и социализации обучающихся представляет собой отождествление себя с Россией как собственной Родиной и своим Отечеством (страной, многонациональным культурным наследием, историей, природой, российским государством), </w:t>
      </w:r>
      <w:proofErr w:type="spellStart"/>
      <w:r w:rsidRPr="00F556F2">
        <w:rPr>
          <w:sz w:val="24"/>
          <w:szCs w:val="24"/>
        </w:rPr>
        <w:t>интериоризацию</w:t>
      </w:r>
      <w:proofErr w:type="spellEnd"/>
      <w:r w:rsidRPr="00F556F2">
        <w:rPr>
          <w:sz w:val="24"/>
          <w:szCs w:val="24"/>
        </w:rPr>
        <w:t xml:space="preserve"> идеи общей исторической судьбы народов России, идентификацию себя с русским языком и языками народов России, предусматривает субъективную значимость благополучия страны, служения, защиты и преобразования (улучшения) Российского государства;</w:t>
      </w:r>
      <w:proofErr w:type="gramEnd"/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гражданское общество и правовое государство</w:t>
      </w:r>
      <w:r w:rsidRPr="00F556F2">
        <w:rPr>
          <w:b/>
          <w:sz w:val="24"/>
          <w:szCs w:val="24"/>
        </w:rPr>
        <w:t xml:space="preserve"> </w:t>
      </w:r>
      <w:r w:rsidRPr="00F556F2">
        <w:rPr>
          <w:sz w:val="24"/>
          <w:szCs w:val="24"/>
        </w:rPr>
        <w:t>как ценностный ориентир программы воспитания и социализации обучающихся предполагает субъективную значимость принципов правового государства и гражданского общества (демократия, верховенство закона, правовой культуры, приоритеты поли</w:t>
      </w:r>
      <w:r w:rsidRPr="00F556F2">
        <w:rPr>
          <w:sz w:val="24"/>
          <w:szCs w:val="24"/>
        </w:rPr>
        <w:softHyphen/>
        <w:t>культурного мира, гарантий свободы совести и вероисповедания, защиту);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человек и человечество</w:t>
      </w:r>
      <w:r w:rsidRPr="00F556F2">
        <w:rPr>
          <w:sz w:val="24"/>
          <w:szCs w:val="24"/>
        </w:rPr>
        <w:t xml:space="preserve"> как ценностные ориентиры программы воспитания и социализации обучающихся предусматривают приоритеты поиска человеком смысла собственной жизни, значения нравственного выбора, главенство прав;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социальная солидарность</w:t>
      </w:r>
      <w:r w:rsidRPr="00F556F2">
        <w:rPr>
          <w:sz w:val="24"/>
          <w:szCs w:val="24"/>
        </w:rPr>
        <w:t xml:space="preserve"> как ценностный ориентир программы воспитания и социализации обучающихся предусматривает приоритет личной свободы, чести, индивидуального достоинства в сочетании с доверием к людям, институтам государства и гражданского общества, ценность социальной справедливости и милосердия, обеспечения многообразия культур и народов, прогресса человечества, ориентацию на международное сотрудничество;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23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семья</w:t>
      </w:r>
      <w:r w:rsidRPr="00F556F2">
        <w:rPr>
          <w:sz w:val="24"/>
          <w:szCs w:val="24"/>
        </w:rPr>
        <w:t xml:space="preserve"> как ценностный ориентир программы воспитания и социализации обучающихся представляет собой субъективную значимость любви и верности, уважения к родителям, заботы о старших и младших, заботы о продолжении рода;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труд и творчество</w:t>
      </w:r>
      <w:r w:rsidRPr="00F556F2">
        <w:rPr>
          <w:sz w:val="24"/>
          <w:szCs w:val="24"/>
        </w:rPr>
        <w:t xml:space="preserve"> как ценностные ориентиры программы воспитания и социализации </w:t>
      </w:r>
      <w:proofErr w:type="gramStart"/>
      <w:r w:rsidRPr="00F556F2">
        <w:rPr>
          <w:sz w:val="24"/>
          <w:szCs w:val="24"/>
        </w:rPr>
        <w:t>обучающихся</w:t>
      </w:r>
      <w:proofErr w:type="gramEnd"/>
      <w:r w:rsidRPr="00F556F2">
        <w:rPr>
          <w:sz w:val="24"/>
          <w:szCs w:val="24"/>
        </w:rPr>
        <w:t xml:space="preserve"> включают уважение к труду, субъективную значимость творчества и созидания, целеустремленности и настойчивости;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4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F556F2">
        <w:rPr>
          <w:rStyle w:val="BodytextItalic"/>
          <w:b/>
          <w:sz w:val="24"/>
          <w:szCs w:val="24"/>
        </w:rPr>
        <w:t>здоровье и природа</w:t>
      </w:r>
      <w:r w:rsidRPr="00F556F2">
        <w:rPr>
          <w:sz w:val="24"/>
          <w:szCs w:val="24"/>
        </w:rPr>
        <w:t xml:space="preserve"> как ценностные ориентиры программы воспитания и социализации обучающихся предполагают первостепенное значение в человеческой жизни здоровья, личную ответственность за сохранение планеты Земля и родной земли, способность к самоограничению в вопросах природопользования;</w:t>
      </w:r>
      <w:proofErr w:type="gramEnd"/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4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наука</w:t>
      </w:r>
      <w:r w:rsidRPr="00F556F2">
        <w:rPr>
          <w:sz w:val="24"/>
          <w:szCs w:val="24"/>
        </w:rPr>
        <w:t xml:space="preserve"> как ценностный ориентир программы воспитания и социализации </w:t>
      </w:r>
      <w:proofErr w:type="gramStart"/>
      <w:r w:rsidRPr="00F556F2">
        <w:rPr>
          <w:sz w:val="24"/>
          <w:szCs w:val="24"/>
        </w:rPr>
        <w:t>обучающихся</w:t>
      </w:r>
      <w:proofErr w:type="gramEnd"/>
      <w:r w:rsidRPr="00F556F2">
        <w:rPr>
          <w:sz w:val="24"/>
          <w:szCs w:val="24"/>
        </w:rPr>
        <w:t xml:space="preserve"> предполагает непреходящее знание познания, стремления к истине, приоритет научной картины мира;</w:t>
      </w:r>
    </w:p>
    <w:p w:rsidR="00047AA9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традиционные религии России</w:t>
      </w:r>
      <w:r w:rsidRPr="00F556F2">
        <w:rPr>
          <w:sz w:val="24"/>
          <w:szCs w:val="24"/>
        </w:rPr>
        <w:t xml:space="preserve"> как ценностный ориентир программы воспитания и социализации обучающихся предусматривает значение представлений о вере и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2C0315" w:rsidRPr="00F556F2" w:rsidRDefault="00047AA9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23"/>
        </w:tabs>
        <w:spacing w:after="420" w:line="240" w:lineRule="auto"/>
        <w:ind w:left="20" w:right="40" w:firstLine="7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>искусство</w:t>
      </w:r>
      <w:r w:rsidRPr="00F556F2">
        <w:rPr>
          <w:b/>
          <w:sz w:val="24"/>
          <w:szCs w:val="24"/>
        </w:rPr>
        <w:t xml:space="preserve"> </w:t>
      </w:r>
      <w:r w:rsidRPr="00F556F2">
        <w:rPr>
          <w:sz w:val="24"/>
          <w:szCs w:val="24"/>
        </w:rPr>
        <w:t xml:space="preserve">как ценностный ориентир программы воспитания и социализации </w:t>
      </w:r>
      <w:proofErr w:type="gramStart"/>
      <w:r w:rsidRPr="00F556F2">
        <w:rPr>
          <w:sz w:val="24"/>
          <w:szCs w:val="24"/>
        </w:rPr>
        <w:t>обучающихся</w:t>
      </w:r>
      <w:proofErr w:type="gramEnd"/>
      <w:r w:rsidRPr="00F556F2">
        <w:rPr>
          <w:sz w:val="24"/>
          <w:szCs w:val="24"/>
        </w:rPr>
        <w:t xml:space="preserve"> означает субъективную значимость красоты и гармонии, приоритет духовного мира человека.</w:t>
      </w:r>
    </w:p>
    <w:p w:rsidR="007331D7" w:rsidRPr="00F556F2" w:rsidRDefault="00047AA9" w:rsidP="00047AA9">
      <w:pPr>
        <w:widowControl w:val="0"/>
        <w:autoSpaceDE w:val="0"/>
        <w:autoSpaceDN w:val="0"/>
        <w:adjustRightInd w:val="0"/>
        <w:ind w:firstLine="539"/>
        <w:jc w:val="both"/>
        <w:rPr>
          <w:b/>
        </w:rPr>
      </w:pPr>
      <w:r w:rsidRPr="00F556F2">
        <w:rPr>
          <w:b/>
        </w:rPr>
        <w:t>Раздел 2.</w:t>
      </w:r>
      <w:r w:rsidR="007331D7" w:rsidRPr="00F556F2">
        <w:rPr>
          <w:b/>
        </w:rPr>
        <w:t xml:space="preserve"> Направления деятельности по духовно-нравственному развитию, воспитанию и социализации, профессиональной ориентации обучающихся, </w:t>
      </w:r>
      <w:proofErr w:type="spellStart"/>
      <w:r w:rsidR="007331D7" w:rsidRPr="00F556F2">
        <w:rPr>
          <w:b/>
        </w:rPr>
        <w:t>здоровьесберегающей</w:t>
      </w:r>
      <w:proofErr w:type="spellEnd"/>
      <w:r w:rsidR="00AF647D" w:rsidRPr="00F556F2">
        <w:rPr>
          <w:b/>
        </w:rPr>
        <w:t xml:space="preserve"> </w:t>
      </w:r>
      <w:r w:rsidR="007331D7" w:rsidRPr="00F556F2">
        <w:rPr>
          <w:b/>
        </w:rPr>
        <w:t>деятельности и формированию экологической культуры обучающихся, отражающие специфику организации, осуществляющей образовательную деятельность, запросы участ</w:t>
      </w:r>
      <w:r w:rsidR="00EA452C" w:rsidRPr="00F556F2">
        <w:rPr>
          <w:b/>
        </w:rPr>
        <w:t>ников образовательных отношений.</w:t>
      </w:r>
    </w:p>
    <w:p w:rsidR="001631EF" w:rsidRPr="00F556F2" w:rsidRDefault="00047AA9" w:rsidP="001631EF">
      <w:pPr>
        <w:pStyle w:val="a5"/>
        <w:ind w:firstLine="567"/>
        <w:rPr>
          <w:b/>
          <w:sz w:val="24"/>
        </w:rPr>
      </w:pPr>
      <w:r w:rsidRPr="00F556F2">
        <w:rPr>
          <w:sz w:val="24"/>
        </w:rPr>
        <w:t xml:space="preserve">Программа направлена на формирование морально-нравственного, личностно развивающего, социально открытого </w:t>
      </w:r>
      <w:r w:rsidRPr="00F556F2">
        <w:rPr>
          <w:i/>
          <w:sz w:val="24"/>
        </w:rPr>
        <w:t>уклада школьной жизни</w:t>
      </w:r>
      <w:r w:rsidRPr="00F556F2">
        <w:rPr>
          <w:sz w:val="24"/>
        </w:rPr>
        <w:t xml:space="preserve">. </w:t>
      </w:r>
      <w:r w:rsidRPr="00F556F2">
        <w:rPr>
          <w:b/>
          <w:sz w:val="24"/>
        </w:rPr>
        <w:t>Категория «уклад школьной жизни» является базовой для организации пространства духовно-н</w:t>
      </w:r>
      <w:r w:rsidR="00370F10" w:rsidRPr="00F556F2">
        <w:rPr>
          <w:b/>
          <w:sz w:val="24"/>
        </w:rPr>
        <w:t>равственного развития обучающих</w:t>
      </w:r>
      <w:r w:rsidRPr="00F556F2">
        <w:rPr>
          <w:b/>
          <w:sz w:val="24"/>
        </w:rPr>
        <w:t>ся лицея</w:t>
      </w:r>
      <w:r w:rsidR="00370F10" w:rsidRPr="00F556F2">
        <w:rPr>
          <w:b/>
          <w:sz w:val="24"/>
        </w:rPr>
        <w:t>, их</w:t>
      </w:r>
      <w:r w:rsidRPr="00F556F2">
        <w:rPr>
          <w:b/>
          <w:sz w:val="24"/>
        </w:rPr>
        <w:t xml:space="preserve"> эффективной социализации и своевременного взросления.</w:t>
      </w:r>
    </w:p>
    <w:p w:rsidR="00047AA9" w:rsidRPr="00F556F2" w:rsidRDefault="007D26B9" w:rsidP="008D0B06">
      <w:pPr>
        <w:numPr>
          <w:ilvl w:val="0"/>
          <w:numId w:val="29"/>
        </w:numPr>
        <w:tabs>
          <w:tab w:val="left" w:pos="979"/>
        </w:tabs>
        <w:ind w:right="20" w:firstLine="720"/>
        <w:jc w:val="both"/>
        <w:rPr>
          <w:color w:val="000000"/>
        </w:rPr>
      </w:pPr>
      <w:proofErr w:type="gramStart"/>
      <w:r w:rsidRPr="00F556F2">
        <w:rPr>
          <w:b/>
        </w:rPr>
        <w:t>Лицейский у</w:t>
      </w:r>
      <w:r w:rsidR="00047AA9" w:rsidRPr="00F556F2">
        <w:rPr>
          <w:b/>
        </w:rPr>
        <w:t>клад школьной жизни</w:t>
      </w:r>
      <w:r w:rsidR="00047AA9" w:rsidRPr="00F556F2">
        <w:t xml:space="preserve"> –</w:t>
      </w:r>
      <w:r w:rsidR="004463F0" w:rsidRPr="00F556F2">
        <w:t xml:space="preserve"> это процесс формирования жизни </w:t>
      </w:r>
      <w:r w:rsidR="00047AA9" w:rsidRPr="00F556F2">
        <w:t xml:space="preserve">обучающихся, организуемый педагогическим коллективом лицея при активном и согласованном участии семьи, </w:t>
      </w:r>
      <w:r w:rsidR="00047AA9" w:rsidRPr="00F556F2">
        <w:lastRenderedPageBreak/>
        <w:t>общественных организаций, учреждений дополнительного образования, культуры и спорта, традиционных российских религиозных организаций.</w:t>
      </w:r>
      <w:proofErr w:type="gramEnd"/>
      <w:r w:rsidR="00047AA9" w:rsidRPr="00F556F2">
        <w:t xml:space="preserve"> </w:t>
      </w:r>
      <w:r w:rsidRPr="00F556F2">
        <w:t xml:space="preserve">Осуществляется </w:t>
      </w:r>
      <w:r w:rsidR="004463F0" w:rsidRPr="00F556F2">
        <w:rPr>
          <w:rFonts w:eastAsia="+mn-ea"/>
          <w:bCs/>
          <w:kern w:val="24"/>
        </w:rPr>
        <w:t xml:space="preserve">как </w:t>
      </w:r>
      <w:r w:rsidRPr="00F556F2">
        <w:t>решение творческих - изобретательских задач в эвристической среде, сочетающее учебно</w:t>
      </w:r>
      <w:r w:rsidR="004463F0" w:rsidRPr="00F556F2">
        <w:t xml:space="preserve"> </w:t>
      </w:r>
      <w:r w:rsidRPr="00F556F2">
        <w:t>- познавательную деятельность с творчеством (художественным, н</w:t>
      </w:r>
      <w:r w:rsidR="004463F0" w:rsidRPr="00F556F2">
        <w:t>аучным, техническим, социальным</w:t>
      </w:r>
      <w:r w:rsidRPr="00F556F2">
        <w:t xml:space="preserve">), общение носит </w:t>
      </w:r>
      <w:proofErr w:type="gramStart"/>
      <w:r w:rsidRPr="00F556F2">
        <w:t>демократический характер</w:t>
      </w:r>
      <w:proofErr w:type="gramEnd"/>
      <w:r w:rsidRPr="00F556F2">
        <w:t xml:space="preserve"> открытой дискуссии равных собеседников, подчинено решению изобретательской задачи. Воспитание происходит продуктивными методами</w:t>
      </w:r>
      <w:r w:rsidR="004463F0" w:rsidRPr="00F556F2">
        <w:rPr>
          <w:rFonts w:ascii="Arial Black" w:eastAsia="+mn-ea" w:hAnsi="Arial Black" w:cs="+mn-cs"/>
          <w:b/>
          <w:bCs/>
          <w:color w:val="FF0000"/>
          <w:kern w:val="24"/>
        </w:rPr>
        <w:t xml:space="preserve"> </w:t>
      </w:r>
      <w:r w:rsidR="004463F0" w:rsidRPr="00F556F2">
        <w:rPr>
          <w:color w:val="000000"/>
        </w:rPr>
        <w:t>(проект, исследовательская деятельность, беседа, дискуссия</w:t>
      </w:r>
      <w:r w:rsidR="004A6CD2" w:rsidRPr="00F556F2">
        <w:rPr>
          <w:color w:val="000000"/>
        </w:rPr>
        <w:t xml:space="preserve"> и др.</w:t>
      </w:r>
      <w:r w:rsidR="004463F0" w:rsidRPr="00F556F2">
        <w:rPr>
          <w:color w:val="000000"/>
        </w:rPr>
        <w:t>)</w:t>
      </w:r>
      <w:r w:rsidR="004A6CD2" w:rsidRPr="00F556F2">
        <w:rPr>
          <w:color w:val="000000"/>
        </w:rPr>
        <w:t xml:space="preserve">. </w:t>
      </w:r>
      <w:proofErr w:type="gramStart"/>
      <w:r w:rsidR="004A6CD2" w:rsidRPr="00F556F2">
        <w:rPr>
          <w:color w:val="000000"/>
        </w:rPr>
        <w:t xml:space="preserve">Воспитательное пространство лицея формируют </w:t>
      </w:r>
      <w:r w:rsidR="00047AA9" w:rsidRPr="00F556F2">
        <w:t xml:space="preserve">системообразующие воспитательные мероприятия лицея: </w:t>
      </w:r>
      <w:r w:rsidR="00047AA9" w:rsidRPr="00F556F2">
        <w:rPr>
          <w:b/>
          <w:u w:val="single"/>
        </w:rPr>
        <w:t>ключевые дела</w:t>
      </w:r>
      <w:r w:rsidR="00047AA9" w:rsidRPr="00F556F2">
        <w:t xml:space="preserve"> (акции, праздники, игры), </w:t>
      </w:r>
      <w:r w:rsidR="00047AA9" w:rsidRPr="00F556F2">
        <w:rPr>
          <w:b/>
          <w:u w:val="single"/>
        </w:rPr>
        <w:t>воспитательные комплексы</w:t>
      </w:r>
      <w:r w:rsidR="00047AA9" w:rsidRPr="00F556F2">
        <w:t xml:space="preserve"> (</w:t>
      </w:r>
      <w:r w:rsidR="00047AA9" w:rsidRPr="00F556F2">
        <w:rPr>
          <w:b/>
          <w:i/>
        </w:rPr>
        <w:t>Лицейская неделя</w:t>
      </w:r>
      <w:r w:rsidR="00047AA9" w:rsidRPr="00F556F2">
        <w:t xml:space="preserve"> - октябрь, </w:t>
      </w:r>
      <w:r w:rsidR="00047AA9" w:rsidRPr="00F556F2">
        <w:rPr>
          <w:b/>
          <w:i/>
        </w:rPr>
        <w:t>Неделя Творчества и Вдохновения</w:t>
      </w:r>
      <w:r w:rsidR="004463F0" w:rsidRPr="00F556F2">
        <w:t xml:space="preserve"> </w:t>
      </w:r>
      <w:r w:rsidR="00047AA9" w:rsidRPr="00F556F2">
        <w:t xml:space="preserve">– в течение года, </w:t>
      </w:r>
      <w:r w:rsidR="00047AA9" w:rsidRPr="00F556F2">
        <w:rPr>
          <w:b/>
          <w:i/>
        </w:rPr>
        <w:t>Неделя Науки</w:t>
      </w:r>
      <w:r w:rsidR="00047AA9" w:rsidRPr="00F556F2">
        <w:t xml:space="preserve"> - январь, </w:t>
      </w:r>
      <w:r w:rsidR="00047AA9" w:rsidRPr="00F556F2">
        <w:rPr>
          <w:b/>
          <w:i/>
        </w:rPr>
        <w:t>Декада военно-патриотической работы</w:t>
      </w:r>
      <w:r w:rsidR="00047AA9" w:rsidRPr="00F556F2">
        <w:t xml:space="preserve"> - февраль, </w:t>
      </w:r>
      <w:r w:rsidR="00B91C0D" w:rsidRPr="00F556F2">
        <w:rPr>
          <w:b/>
          <w:i/>
        </w:rPr>
        <w:t>Театральная неделя</w:t>
      </w:r>
      <w:r w:rsidR="00B91C0D" w:rsidRPr="00F556F2">
        <w:t xml:space="preserve"> - апрель, </w:t>
      </w:r>
      <w:r w:rsidR="00047AA9" w:rsidRPr="00F556F2">
        <w:rPr>
          <w:b/>
          <w:i/>
        </w:rPr>
        <w:t>Неделя Добра</w:t>
      </w:r>
      <w:r w:rsidR="00047AA9" w:rsidRPr="00F556F2">
        <w:t xml:space="preserve"> - апрель, </w:t>
      </w:r>
      <w:r w:rsidR="00047AA9" w:rsidRPr="00F556F2">
        <w:rPr>
          <w:b/>
          <w:i/>
        </w:rPr>
        <w:t>Неделя Памяти</w:t>
      </w:r>
      <w:r w:rsidR="00047AA9" w:rsidRPr="00F556F2">
        <w:t xml:space="preserve"> -</w:t>
      </w:r>
      <w:r w:rsidR="00B91C0D" w:rsidRPr="00F556F2">
        <w:t xml:space="preserve"> </w:t>
      </w:r>
      <w:r w:rsidR="00047AA9" w:rsidRPr="00F556F2">
        <w:t xml:space="preserve">май), </w:t>
      </w:r>
      <w:r w:rsidR="00047AA9" w:rsidRPr="00F556F2">
        <w:rPr>
          <w:b/>
          <w:u w:val="single"/>
        </w:rPr>
        <w:t>традиции</w:t>
      </w:r>
      <w:r w:rsidR="00047AA9" w:rsidRPr="00F556F2">
        <w:t xml:space="preserve"> (вечер встречи с выпускниками, День знан</w:t>
      </w:r>
      <w:r w:rsidR="00B91C0D" w:rsidRPr="00F556F2">
        <w:t>ий, выпускные вечера, линейки, ежегодная Ц</w:t>
      </w:r>
      <w:r w:rsidR="00047AA9" w:rsidRPr="00F556F2">
        <w:t>еремония награждения «Звезда лицея», Спартакиада лицея, Дни здоровья</w:t>
      </w:r>
      <w:proofErr w:type="gramEnd"/>
      <w:r w:rsidR="00047AA9" w:rsidRPr="00F556F2">
        <w:t xml:space="preserve">,  и др.), </w:t>
      </w:r>
      <w:r w:rsidR="00047AA9" w:rsidRPr="00F556F2">
        <w:rPr>
          <w:b/>
          <w:u w:val="single"/>
        </w:rPr>
        <w:t>социально-проектная</w:t>
      </w:r>
      <w:r w:rsidRPr="00F556F2">
        <w:rPr>
          <w:b/>
          <w:u w:val="single"/>
        </w:rPr>
        <w:t xml:space="preserve">, исследовательская </w:t>
      </w:r>
      <w:r w:rsidR="00047AA9" w:rsidRPr="00F556F2">
        <w:rPr>
          <w:b/>
          <w:u w:val="single"/>
        </w:rPr>
        <w:t xml:space="preserve"> деятельность</w:t>
      </w:r>
      <w:r w:rsidR="00047AA9" w:rsidRPr="00F556F2">
        <w:rPr>
          <w:b/>
        </w:rPr>
        <w:t xml:space="preserve"> </w:t>
      </w:r>
      <w:r w:rsidR="00047AA9" w:rsidRPr="00F556F2">
        <w:t>(</w:t>
      </w:r>
      <w:proofErr w:type="gramStart"/>
      <w:r w:rsidR="00047AA9" w:rsidRPr="00F556F2">
        <w:t>ученическое</w:t>
      </w:r>
      <w:proofErr w:type="gramEnd"/>
      <w:r w:rsidR="00047AA9" w:rsidRPr="00F556F2">
        <w:t xml:space="preserve"> </w:t>
      </w:r>
      <w:proofErr w:type="spellStart"/>
      <w:r w:rsidR="00047AA9" w:rsidRPr="00F556F2">
        <w:t>соуправление</w:t>
      </w:r>
      <w:proofErr w:type="spellEnd"/>
      <w:r w:rsidR="00047AA9" w:rsidRPr="00F556F2">
        <w:t>, акции, социально-образовательные проекты классов</w:t>
      </w:r>
      <w:r w:rsidRPr="00F556F2">
        <w:t>, НПК</w:t>
      </w:r>
      <w:r w:rsidR="00047AA9" w:rsidRPr="00F556F2">
        <w:t xml:space="preserve">), </w:t>
      </w:r>
      <w:r w:rsidR="00B91C0D" w:rsidRPr="00F556F2">
        <w:rPr>
          <w:b/>
          <w:u w:val="single"/>
        </w:rPr>
        <w:t xml:space="preserve">система </w:t>
      </w:r>
      <w:r w:rsidR="00047AA9" w:rsidRPr="00F556F2">
        <w:rPr>
          <w:b/>
          <w:u w:val="single"/>
        </w:rPr>
        <w:t>дополн</w:t>
      </w:r>
      <w:r w:rsidR="00B91C0D" w:rsidRPr="00F556F2">
        <w:rPr>
          <w:b/>
          <w:u w:val="single"/>
        </w:rPr>
        <w:t>ительного образования</w:t>
      </w:r>
      <w:r w:rsidR="00047AA9" w:rsidRPr="00F556F2">
        <w:rPr>
          <w:b/>
          <w:u w:val="single"/>
        </w:rPr>
        <w:t xml:space="preserve"> и внеурочная деятельность</w:t>
      </w:r>
      <w:r w:rsidR="00047AA9" w:rsidRPr="00F556F2">
        <w:t xml:space="preserve"> </w:t>
      </w:r>
      <w:r w:rsidR="00047AA9" w:rsidRPr="00F556F2">
        <w:rPr>
          <w:b/>
        </w:rPr>
        <w:t>(</w:t>
      </w:r>
      <w:r w:rsidR="00047AA9" w:rsidRPr="00F556F2">
        <w:t>творческие и спортивные объединения</w:t>
      </w:r>
      <w:r w:rsidR="00047AA9" w:rsidRPr="00F556F2">
        <w:rPr>
          <w:b/>
        </w:rPr>
        <w:t xml:space="preserve"> </w:t>
      </w:r>
      <w:r w:rsidR="00047AA9" w:rsidRPr="00F556F2">
        <w:t>по хореографии, детскому театру, робототехнике,</w:t>
      </w:r>
      <w:r w:rsidR="00047AA9" w:rsidRPr="00F556F2">
        <w:rPr>
          <w:b/>
        </w:rPr>
        <w:t xml:space="preserve"> </w:t>
      </w:r>
      <w:r w:rsidR="00047AA9" w:rsidRPr="00F556F2">
        <w:t>ОФП).</w:t>
      </w:r>
      <w:r w:rsidR="00047AA9" w:rsidRPr="00F556F2">
        <w:rPr>
          <w:b/>
        </w:rPr>
        <w:t xml:space="preserve"> </w:t>
      </w:r>
      <w:r w:rsidR="00047AA9" w:rsidRPr="00F556F2">
        <w:t>Воспитательное пространство подростковой школы лицея организовано педагогическим коллективом с привлечением родителей, учреждений дополнительного образования, и включают различные виды деятельности детей:</w:t>
      </w:r>
      <w:r w:rsidR="00047AA9" w:rsidRPr="00F556F2">
        <w:rPr>
          <w:rStyle w:val="af0"/>
        </w:rPr>
        <w:t xml:space="preserve"> </w:t>
      </w:r>
      <w:r w:rsidR="00047AA9" w:rsidRPr="00F556F2">
        <w:t xml:space="preserve">урочную, внеурочную, внеклассную, внешкольную. </w:t>
      </w:r>
    </w:p>
    <w:p w:rsidR="00047AA9" w:rsidRPr="00F556F2" w:rsidRDefault="00047AA9" w:rsidP="00047AA9">
      <w:pPr>
        <w:shd w:val="clear" w:color="auto" w:fill="FFFFFF"/>
        <w:ind w:firstLine="567"/>
        <w:jc w:val="both"/>
      </w:pPr>
    </w:p>
    <w:p w:rsidR="00047AA9" w:rsidRPr="00F556F2" w:rsidRDefault="00047AA9" w:rsidP="00047AA9">
      <w:pPr>
        <w:shd w:val="clear" w:color="auto" w:fill="FFFFFF"/>
        <w:ind w:firstLine="567"/>
        <w:jc w:val="both"/>
      </w:pPr>
      <w:r w:rsidRPr="00F556F2">
        <w:t xml:space="preserve">      </w:t>
      </w:r>
      <w:r w:rsidR="00B91C0D" w:rsidRPr="00F556F2">
        <w:t xml:space="preserve">      </w:t>
      </w:r>
      <w:r w:rsidRPr="00F556F2">
        <w:t xml:space="preserve"> </w:t>
      </w:r>
      <w:r w:rsidR="00B91C0D" w:rsidRPr="00F556F2">
        <w:object w:dxaOrig="5299" w:dyaOrig="3973">
          <v:shape id="_x0000_i1026" type="#_x0000_t75" style="width:280.5pt;height:167.25pt" o:ole="">
            <v:imagedata r:id="rId11" o:title=""/>
          </v:shape>
          <o:OLEObject Type="Embed" ProgID="PowerPoint.Slide.12" ShapeID="_x0000_i1026" DrawAspect="Content" ObjectID="_1512891103" r:id="rId12"/>
        </w:object>
      </w:r>
    </w:p>
    <w:p w:rsidR="00047AA9" w:rsidRPr="00F556F2" w:rsidRDefault="00047AA9" w:rsidP="00D90384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224F4C" w:rsidRPr="00F556F2" w:rsidRDefault="00224F4C" w:rsidP="00047AA9">
      <w:pPr>
        <w:pStyle w:val="3b"/>
        <w:shd w:val="clear" w:color="auto" w:fill="auto"/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Воспитание, как социально ориентированный процесс</w:t>
      </w:r>
      <w:r w:rsidR="007D26B9" w:rsidRPr="00F556F2">
        <w:rPr>
          <w:sz w:val="24"/>
          <w:szCs w:val="24"/>
        </w:rPr>
        <w:t xml:space="preserve"> в лицее</w:t>
      </w:r>
      <w:r w:rsidRPr="00F556F2">
        <w:rPr>
          <w:sz w:val="24"/>
          <w:szCs w:val="24"/>
        </w:rPr>
        <w:t>, предполагает целенаправленные действия по созданию условий для формирования личности, обладающей компетенциями важными при ее социализации: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898"/>
        </w:tabs>
        <w:spacing w:line="240" w:lineRule="auto"/>
        <w:ind w:left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коммуникабельность;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903"/>
        </w:tabs>
        <w:spacing w:line="240" w:lineRule="auto"/>
        <w:ind w:left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способность работать в коллективе;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894"/>
        </w:tabs>
        <w:spacing w:line="240" w:lineRule="auto"/>
        <w:ind w:left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умение находить нестандартные решения;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898"/>
        </w:tabs>
        <w:spacing w:line="240" w:lineRule="auto"/>
        <w:ind w:left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навыки самоорганизации;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898"/>
        </w:tabs>
        <w:spacing w:line="240" w:lineRule="auto"/>
        <w:ind w:left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гибкость в отношении к изменению требований;</w:t>
      </w:r>
    </w:p>
    <w:p w:rsidR="00224F4C" w:rsidRPr="00F556F2" w:rsidRDefault="00224F4C" w:rsidP="008D0B06">
      <w:pPr>
        <w:pStyle w:val="3b"/>
        <w:numPr>
          <w:ilvl w:val="0"/>
          <w:numId w:val="26"/>
        </w:numPr>
        <w:shd w:val="clear" w:color="auto" w:fill="auto"/>
        <w:tabs>
          <w:tab w:val="left" w:pos="898"/>
        </w:tabs>
        <w:spacing w:line="240" w:lineRule="auto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выносливость и целеустремленность.</w:t>
      </w:r>
    </w:p>
    <w:p w:rsidR="0082147D" w:rsidRPr="00F556F2" w:rsidRDefault="0082147D" w:rsidP="00047AA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F556F2">
        <w:t xml:space="preserve">Программа </w:t>
      </w:r>
      <w:r w:rsidR="00EA452C" w:rsidRPr="00F556F2">
        <w:t xml:space="preserve">духовно-нравственного </w:t>
      </w:r>
      <w:r w:rsidR="00AF647D" w:rsidRPr="00F556F2">
        <w:t xml:space="preserve">развития, </w:t>
      </w:r>
      <w:r w:rsidRPr="00F556F2">
        <w:t xml:space="preserve">воспитания </w:t>
      </w:r>
      <w:r w:rsidRPr="00F556F2">
        <w:rPr>
          <w:bCs/>
        </w:rPr>
        <w:t xml:space="preserve">и социализации </w:t>
      </w:r>
      <w:proofErr w:type="gramStart"/>
      <w:r w:rsidRPr="00F556F2">
        <w:rPr>
          <w:bCs/>
        </w:rPr>
        <w:t>обучающихся</w:t>
      </w:r>
      <w:proofErr w:type="gramEnd"/>
      <w:r w:rsidRPr="00F556F2">
        <w:rPr>
          <w:bCs/>
        </w:rPr>
        <w:t xml:space="preserve"> </w:t>
      </w:r>
      <w:r w:rsidRPr="00F556F2">
        <w:t xml:space="preserve">реализуется по следующим </w:t>
      </w:r>
      <w:r w:rsidRPr="00F556F2">
        <w:rPr>
          <w:b/>
          <w:u w:val="single"/>
        </w:rPr>
        <w:t>направлениям:</w:t>
      </w:r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38"/>
        </w:tabs>
        <w:spacing w:line="240" w:lineRule="auto"/>
        <w:ind w:left="20" w:right="20" w:firstLine="547"/>
        <w:jc w:val="both"/>
        <w:rPr>
          <w:sz w:val="24"/>
          <w:szCs w:val="24"/>
        </w:rPr>
      </w:pPr>
      <w:r w:rsidRPr="00F556F2">
        <w:rPr>
          <w:sz w:val="24"/>
          <w:szCs w:val="24"/>
        </w:rPr>
        <w:t xml:space="preserve">формирование мотивов и ценностей </w:t>
      </w:r>
      <w:proofErr w:type="gramStart"/>
      <w:r w:rsidRPr="00F556F2">
        <w:rPr>
          <w:sz w:val="24"/>
          <w:szCs w:val="24"/>
        </w:rPr>
        <w:t>обучающегося</w:t>
      </w:r>
      <w:proofErr w:type="gramEnd"/>
      <w:r w:rsidRPr="00F556F2">
        <w:rPr>
          <w:rStyle w:val="BodytextItalic"/>
          <w:b/>
          <w:sz w:val="24"/>
          <w:szCs w:val="24"/>
        </w:rPr>
        <w:t xml:space="preserve"> в сфере отношений к России как Отечеству;</w:t>
      </w:r>
      <w:r w:rsidR="00D90384" w:rsidRPr="00F556F2">
        <w:rPr>
          <w:b/>
          <w:sz w:val="24"/>
          <w:szCs w:val="24"/>
        </w:rPr>
        <w:t xml:space="preserve"> </w:t>
      </w:r>
    </w:p>
    <w:p w:rsidR="0000710C" w:rsidRPr="00F556F2" w:rsidRDefault="0000710C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38"/>
        </w:tabs>
        <w:spacing w:line="240" w:lineRule="auto"/>
        <w:ind w:left="20" w:right="20" w:firstLine="547"/>
        <w:jc w:val="both"/>
        <w:rPr>
          <w:sz w:val="24"/>
          <w:szCs w:val="24"/>
        </w:rPr>
      </w:pPr>
      <w:r w:rsidRPr="00F556F2">
        <w:rPr>
          <w:color w:val="auto"/>
          <w:sz w:val="24"/>
          <w:szCs w:val="24"/>
        </w:rPr>
        <w:t>формирование мотивов и ценностей обучающегося</w:t>
      </w:r>
      <w:r w:rsidRPr="00F556F2">
        <w:rPr>
          <w:rStyle w:val="BodytextItalic"/>
          <w:color w:val="auto"/>
          <w:sz w:val="24"/>
          <w:szCs w:val="24"/>
        </w:rPr>
        <w:t xml:space="preserve"> </w:t>
      </w:r>
      <w:r w:rsidRPr="00F556F2">
        <w:rPr>
          <w:rStyle w:val="BodytextItalic"/>
          <w:b/>
          <w:color w:val="auto"/>
          <w:sz w:val="24"/>
          <w:szCs w:val="24"/>
        </w:rPr>
        <w:t>в сфере</w:t>
      </w:r>
      <w:r w:rsidRPr="00F556F2">
        <w:rPr>
          <w:rStyle w:val="BodytextItalic"/>
          <w:b/>
          <w:i w:val="0"/>
          <w:color w:val="auto"/>
          <w:sz w:val="24"/>
          <w:szCs w:val="24"/>
        </w:rPr>
        <w:t xml:space="preserve"> </w:t>
      </w:r>
      <w:r w:rsidR="005C6999" w:rsidRPr="00F556F2">
        <w:rPr>
          <w:b/>
          <w:bCs/>
          <w:i/>
          <w:iCs/>
          <w:color w:val="auto"/>
          <w:sz w:val="24"/>
          <w:szCs w:val="24"/>
        </w:rPr>
        <w:t>нравственных чувств и этического сознания,</w:t>
      </w:r>
      <w:r w:rsidR="005C6999" w:rsidRPr="00F556F2">
        <w:rPr>
          <w:rStyle w:val="BodytextItalic"/>
          <w:b/>
          <w:i w:val="0"/>
          <w:color w:val="auto"/>
          <w:sz w:val="24"/>
          <w:szCs w:val="24"/>
        </w:rPr>
        <w:t xml:space="preserve"> </w:t>
      </w:r>
      <w:r w:rsidRPr="00F556F2">
        <w:rPr>
          <w:rStyle w:val="BodytextItalic"/>
          <w:b/>
          <w:i w:val="0"/>
          <w:color w:val="auto"/>
          <w:sz w:val="24"/>
          <w:szCs w:val="24"/>
        </w:rPr>
        <w:t xml:space="preserve">отношений </w:t>
      </w:r>
      <w:r w:rsidRPr="00F556F2">
        <w:rPr>
          <w:rStyle w:val="BodytextItalic"/>
          <w:b/>
          <w:color w:val="auto"/>
          <w:sz w:val="24"/>
          <w:szCs w:val="24"/>
        </w:rPr>
        <w:t>с другими людьми</w:t>
      </w:r>
      <w:r w:rsidRPr="00F556F2">
        <w:rPr>
          <w:color w:val="auto"/>
          <w:sz w:val="24"/>
          <w:szCs w:val="24"/>
        </w:rPr>
        <w:t>;</w:t>
      </w:r>
    </w:p>
    <w:p w:rsidR="00D90384" w:rsidRPr="00F556F2" w:rsidRDefault="00D90384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23"/>
        </w:tabs>
        <w:spacing w:line="240" w:lineRule="auto"/>
        <w:ind w:left="20" w:right="20" w:firstLine="547"/>
        <w:jc w:val="both"/>
        <w:rPr>
          <w:b/>
          <w:sz w:val="24"/>
          <w:szCs w:val="24"/>
        </w:rPr>
      </w:pPr>
      <w:r w:rsidRPr="00F556F2">
        <w:rPr>
          <w:sz w:val="24"/>
          <w:szCs w:val="24"/>
        </w:rPr>
        <w:t xml:space="preserve">формирование мотивационно-ценностных отношений </w:t>
      </w:r>
      <w:proofErr w:type="gramStart"/>
      <w:r w:rsidRPr="00F556F2">
        <w:rPr>
          <w:sz w:val="24"/>
          <w:szCs w:val="24"/>
        </w:rPr>
        <w:t>обучающегося</w:t>
      </w:r>
      <w:proofErr w:type="gramEnd"/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>в</w:t>
      </w:r>
    </w:p>
    <w:p w:rsidR="00DC3F2E" w:rsidRPr="00F556F2" w:rsidRDefault="00681A11" w:rsidP="00DC3F2E">
      <w:pPr>
        <w:pStyle w:val="3b"/>
        <w:shd w:val="clear" w:color="auto" w:fill="auto"/>
        <w:spacing w:line="240" w:lineRule="auto"/>
        <w:ind w:left="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 xml:space="preserve">  </w:t>
      </w:r>
      <w:r w:rsidR="00D90384" w:rsidRPr="00F556F2">
        <w:rPr>
          <w:rStyle w:val="BodytextItalic"/>
          <w:b/>
          <w:sz w:val="24"/>
          <w:szCs w:val="24"/>
        </w:rPr>
        <w:t xml:space="preserve">сфере </w:t>
      </w:r>
      <w:r w:rsidR="00B43DD7" w:rsidRPr="00F556F2">
        <w:rPr>
          <w:rStyle w:val="BodytextItalic"/>
          <w:rFonts w:eastAsia="Calibri"/>
          <w:b/>
          <w:sz w:val="24"/>
          <w:szCs w:val="24"/>
        </w:rPr>
        <w:t>социального взаимодействия, труд</w:t>
      </w:r>
      <w:r w:rsidRPr="00F556F2">
        <w:rPr>
          <w:rStyle w:val="BodytextItalic"/>
          <w:rFonts w:eastAsia="Calibri"/>
          <w:b/>
          <w:sz w:val="24"/>
          <w:szCs w:val="24"/>
        </w:rPr>
        <w:t xml:space="preserve">овых отношений и выбора будущей </w:t>
      </w:r>
      <w:r w:rsidR="00B43DD7" w:rsidRPr="00F556F2">
        <w:rPr>
          <w:rStyle w:val="BodytextItalic"/>
          <w:rFonts w:eastAsia="Calibri"/>
          <w:b/>
          <w:sz w:val="24"/>
          <w:szCs w:val="24"/>
        </w:rPr>
        <w:t>профессии</w:t>
      </w:r>
      <w:r w:rsidR="00B43DD7" w:rsidRPr="00F556F2">
        <w:rPr>
          <w:sz w:val="24"/>
          <w:szCs w:val="24"/>
        </w:rPr>
        <w:t xml:space="preserve">; </w:t>
      </w:r>
    </w:p>
    <w:p w:rsidR="00681A11" w:rsidRPr="00F556F2" w:rsidRDefault="00681A11" w:rsidP="008D0B06">
      <w:pPr>
        <w:pStyle w:val="3b"/>
        <w:numPr>
          <w:ilvl w:val="0"/>
          <w:numId w:val="35"/>
        </w:numPr>
        <w:shd w:val="clear" w:color="auto" w:fill="auto"/>
        <w:spacing w:line="240" w:lineRule="auto"/>
        <w:jc w:val="both"/>
        <w:rPr>
          <w:i/>
          <w:color w:val="auto"/>
          <w:sz w:val="24"/>
          <w:szCs w:val="24"/>
        </w:rPr>
      </w:pPr>
      <w:r w:rsidRPr="00F556F2">
        <w:rPr>
          <w:color w:val="auto"/>
          <w:sz w:val="24"/>
          <w:szCs w:val="24"/>
        </w:rPr>
        <w:lastRenderedPageBreak/>
        <w:t xml:space="preserve">         </w:t>
      </w:r>
      <w:proofErr w:type="gramStart"/>
      <w:r w:rsidR="00C70B81" w:rsidRPr="00F556F2">
        <w:rPr>
          <w:color w:val="auto"/>
          <w:sz w:val="24"/>
          <w:szCs w:val="24"/>
        </w:rPr>
        <w:t>формировании</w:t>
      </w:r>
      <w:proofErr w:type="gramEnd"/>
      <w:r w:rsidR="00C70B81" w:rsidRPr="00F556F2">
        <w:rPr>
          <w:i/>
          <w:iCs/>
          <w:color w:val="auto"/>
          <w:sz w:val="24"/>
          <w:szCs w:val="24"/>
        </w:rPr>
        <w:t xml:space="preserve"> </w:t>
      </w:r>
      <w:r w:rsidR="00D64328">
        <w:rPr>
          <w:i/>
          <w:iCs/>
          <w:color w:val="auto"/>
          <w:sz w:val="24"/>
          <w:szCs w:val="24"/>
        </w:rPr>
        <w:t xml:space="preserve"> </w:t>
      </w:r>
      <w:r w:rsidR="00C70B81" w:rsidRPr="00F556F2">
        <w:rPr>
          <w:iCs/>
          <w:color w:val="auto"/>
          <w:sz w:val="24"/>
          <w:szCs w:val="24"/>
        </w:rPr>
        <w:t>ответственного от</w:t>
      </w:r>
      <w:r w:rsidR="00B43DD7" w:rsidRPr="00F556F2">
        <w:rPr>
          <w:iCs/>
          <w:color w:val="auto"/>
          <w:sz w:val="24"/>
          <w:szCs w:val="24"/>
        </w:rPr>
        <w:t>ношения</w:t>
      </w:r>
      <w:r w:rsidR="00B43DD7" w:rsidRPr="00F556F2">
        <w:rPr>
          <w:i/>
          <w:iCs/>
          <w:color w:val="auto"/>
          <w:sz w:val="24"/>
          <w:szCs w:val="24"/>
        </w:rPr>
        <w:t xml:space="preserve"> </w:t>
      </w:r>
      <w:r w:rsidR="00B43DD7" w:rsidRPr="00F556F2">
        <w:rPr>
          <w:b/>
          <w:i/>
          <w:iCs/>
          <w:color w:val="auto"/>
          <w:sz w:val="24"/>
          <w:szCs w:val="24"/>
        </w:rPr>
        <w:t>в сфере</w:t>
      </w:r>
      <w:r w:rsidRPr="00F556F2">
        <w:rPr>
          <w:b/>
          <w:i/>
          <w:iCs/>
          <w:color w:val="auto"/>
          <w:sz w:val="24"/>
          <w:szCs w:val="24"/>
        </w:rPr>
        <w:t xml:space="preserve"> учебно </w:t>
      </w:r>
      <w:r w:rsidR="00C70B81" w:rsidRPr="00F556F2">
        <w:rPr>
          <w:b/>
          <w:i/>
          <w:iCs/>
          <w:color w:val="auto"/>
          <w:sz w:val="24"/>
          <w:szCs w:val="24"/>
        </w:rPr>
        <w:t>познавательной</w:t>
      </w:r>
      <w:r w:rsidR="00B43DD7" w:rsidRPr="00F556F2">
        <w:rPr>
          <w:b/>
          <w:i/>
          <w:iCs/>
          <w:color w:val="auto"/>
          <w:sz w:val="24"/>
          <w:szCs w:val="24"/>
        </w:rPr>
        <w:t xml:space="preserve">, </w:t>
      </w:r>
      <w:r w:rsidR="00DB6ED6" w:rsidRPr="00F556F2">
        <w:rPr>
          <w:b/>
          <w:i/>
          <w:iCs/>
          <w:color w:val="auto"/>
          <w:sz w:val="24"/>
          <w:szCs w:val="24"/>
        </w:rPr>
        <w:t>интеллектуальной</w:t>
      </w:r>
      <w:r w:rsidR="00C70B81" w:rsidRPr="00F556F2">
        <w:rPr>
          <w:b/>
          <w:i/>
          <w:iCs/>
          <w:color w:val="auto"/>
          <w:sz w:val="24"/>
          <w:szCs w:val="24"/>
        </w:rPr>
        <w:t xml:space="preserve"> деятельности</w:t>
      </w:r>
      <w:r w:rsidR="00CD109F" w:rsidRPr="00F556F2">
        <w:rPr>
          <w:color w:val="auto"/>
          <w:sz w:val="24"/>
          <w:szCs w:val="24"/>
        </w:rPr>
        <w:t xml:space="preserve">; </w:t>
      </w:r>
    </w:p>
    <w:p w:rsidR="00DC3F2E" w:rsidRPr="00F556F2" w:rsidRDefault="00D90384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08"/>
        </w:tabs>
        <w:spacing w:line="240" w:lineRule="auto"/>
        <w:ind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формирование мотивационно-ценностных отношений обучающегося</w:t>
      </w:r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>в сфере здорового образа жизни</w:t>
      </w:r>
      <w:r w:rsidRPr="00F556F2">
        <w:rPr>
          <w:sz w:val="24"/>
          <w:szCs w:val="24"/>
        </w:rPr>
        <w:t xml:space="preserve"> </w:t>
      </w:r>
    </w:p>
    <w:p w:rsidR="00D90384" w:rsidRPr="00F556F2" w:rsidRDefault="00D90384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08"/>
        </w:tabs>
        <w:spacing w:line="240" w:lineRule="auto"/>
        <w:ind w:right="20" w:firstLine="720"/>
        <w:jc w:val="both"/>
        <w:rPr>
          <w:sz w:val="24"/>
          <w:szCs w:val="24"/>
        </w:rPr>
      </w:pPr>
      <w:r w:rsidRPr="00F556F2">
        <w:rPr>
          <w:color w:val="auto"/>
          <w:sz w:val="24"/>
          <w:szCs w:val="24"/>
        </w:rPr>
        <w:t>формирование мотивов и ценностей обучающегося</w:t>
      </w:r>
      <w:r w:rsidRPr="00F556F2">
        <w:rPr>
          <w:rStyle w:val="BodytextItalic"/>
          <w:color w:val="auto"/>
          <w:sz w:val="24"/>
          <w:szCs w:val="24"/>
        </w:rPr>
        <w:t xml:space="preserve"> </w:t>
      </w:r>
      <w:r w:rsidRPr="00F556F2">
        <w:rPr>
          <w:rStyle w:val="BodytextItalic"/>
          <w:b/>
          <w:color w:val="auto"/>
          <w:sz w:val="24"/>
          <w:szCs w:val="24"/>
        </w:rPr>
        <w:t>в сфере отношений к природе</w:t>
      </w:r>
      <w:r w:rsidR="00294088" w:rsidRPr="00F556F2">
        <w:rPr>
          <w:rStyle w:val="BodytextItalic"/>
          <w:b/>
          <w:color w:val="auto"/>
          <w:sz w:val="24"/>
          <w:szCs w:val="24"/>
        </w:rPr>
        <w:t>, окружающему миру</w:t>
      </w:r>
      <w:r w:rsidR="00DC3F2E" w:rsidRPr="00F556F2">
        <w:rPr>
          <w:sz w:val="24"/>
          <w:szCs w:val="24"/>
        </w:rPr>
        <w:t>;</w:t>
      </w:r>
    </w:p>
    <w:p w:rsidR="00D90384" w:rsidRPr="006E626C" w:rsidRDefault="00D90384" w:rsidP="006E626C">
      <w:pPr>
        <w:pStyle w:val="3b"/>
        <w:shd w:val="clear" w:color="auto" w:fill="auto"/>
        <w:spacing w:line="240" w:lineRule="auto"/>
        <w:ind w:left="20" w:right="20" w:firstLine="720"/>
        <w:rPr>
          <w:sz w:val="24"/>
          <w:szCs w:val="24"/>
        </w:rPr>
      </w:pPr>
      <w:r w:rsidRPr="00F556F2">
        <w:rPr>
          <w:sz w:val="24"/>
          <w:szCs w:val="24"/>
        </w:rPr>
        <w:t>• формирование мотивационно-ценностных отношений обучающегося</w:t>
      </w:r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 xml:space="preserve">в сфере </w:t>
      </w:r>
      <w:r w:rsidR="00765FDE" w:rsidRPr="00F556F2">
        <w:rPr>
          <w:b/>
          <w:bCs/>
          <w:i/>
          <w:iCs/>
          <w:sz w:val="24"/>
          <w:szCs w:val="24"/>
        </w:rPr>
        <w:t xml:space="preserve">отношения к </w:t>
      </w:r>
      <w:proofErr w:type="gramStart"/>
      <w:r w:rsidR="00765FDE" w:rsidRPr="00F556F2">
        <w:rPr>
          <w:b/>
          <w:bCs/>
          <w:i/>
          <w:iCs/>
          <w:sz w:val="24"/>
          <w:szCs w:val="24"/>
        </w:rPr>
        <w:t>прекрасному</w:t>
      </w:r>
      <w:proofErr w:type="gramEnd"/>
      <w:r w:rsidR="00765FDE" w:rsidRPr="00F556F2">
        <w:rPr>
          <w:b/>
          <w:bCs/>
          <w:i/>
          <w:iCs/>
          <w:sz w:val="24"/>
          <w:szCs w:val="24"/>
        </w:rPr>
        <w:t>, формирования представлений об эстетических идеалах и ценностях</w:t>
      </w:r>
      <w:r w:rsidR="00765FDE" w:rsidRPr="00F556F2">
        <w:rPr>
          <w:rStyle w:val="BodytextItalic"/>
          <w:b/>
          <w:sz w:val="24"/>
          <w:szCs w:val="24"/>
        </w:rPr>
        <w:t xml:space="preserve"> </w:t>
      </w:r>
      <w:r w:rsidR="007E5466" w:rsidRPr="00F556F2">
        <w:rPr>
          <w:b/>
          <w:i/>
          <w:sz w:val="24"/>
          <w:szCs w:val="24"/>
        </w:rPr>
        <w:t>художественной культуры</w:t>
      </w:r>
      <w:r w:rsidRPr="00F556F2">
        <w:rPr>
          <w:sz w:val="24"/>
          <w:szCs w:val="24"/>
        </w:rPr>
        <w:t>.</w:t>
      </w:r>
    </w:p>
    <w:p w:rsidR="006E626C" w:rsidRDefault="006E626C" w:rsidP="006E626C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6E626C" w:rsidRDefault="006E626C" w:rsidP="006E626C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C3737A" w:rsidRPr="00F556F2" w:rsidRDefault="00D90384" w:rsidP="006E626C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F556F2">
        <w:rPr>
          <w:b/>
        </w:rPr>
        <w:t>Раздел 3.</w:t>
      </w:r>
      <w:r w:rsidR="00C3737A" w:rsidRPr="00F556F2">
        <w:rPr>
          <w:b/>
        </w:rPr>
        <w:t xml:space="preserve"> Содержание, виды деятельности и формы занятий с </w:t>
      </w:r>
      <w:proofErr w:type="gramStart"/>
      <w:r w:rsidR="00C3737A" w:rsidRPr="00F556F2">
        <w:rPr>
          <w:b/>
        </w:rPr>
        <w:t>обучающимися</w:t>
      </w:r>
      <w:proofErr w:type="gramEnd"/>
      <w:r w:rsidR="00C3737A" w:rsidRPr="00F556F2">
        <w:rPr>
          <w:b/>
        </w:rPr>
        <w:t xml:space="preserve"> по каждому из направлений духовно-нравственного развития, воспитания и социализации обучающихся.</w:t>
      </w:r>
    </w:p>
    <w:p w:rsidR="00FA595B" w:rsidRPr="00F556F2" w:rsidRDefault="00FA595B" w:rsidP="00C3737A">
      <w:pPr>
        <w:widowControl w:val="0"/>
        <w:autoSpaceDE w:val="0"/>
        <w:autoSpaceDN w:val="0"/>
        <w:adjustRightInd w:val="0"/>
        <w:ind w:firstLine="540"/>
        <w:jc w:val="both"/>
      </w:pPr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38"/>
        </w:tabs>
        <w:spacing w:line="240" w:lineRule="auto"/>
        <w:ind w:left="20" w:right="20" w:firstLine="547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формирование мотивов и ценностей обучающегося</w:t>
      </w:r>
      <w:r w:rsidRPr="00F556F2">
        <w:rPr>
          <w:rStyle w:val="BodytextItalic"/>
          <w:b/>
          <w:sz w:val="24"/>
          <w:szCs w:val="24"/>
        </w:rPr>
        <w:t xml:space="preserve"> в сфере отношений к России как Отечеству</w:t>
      </w:r>
      <w:r w:rsidRPr="00F556F2">
        <w:rPr>
          <w:sz w:val="24"/>
          <w:szCs w:val="24"/>
        </w:rPr>
        <w:t xml:space="preserve"> (приобщение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российской гражданской идентичности);</w:t>
      </w:r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38"/>
        </w:tabs>
        <w:spacing w:line="240" w:lineRule="auto"/>
        <w:ind w:left="20" w:right="20" w:firstLine="547"/>
        <w:jc w:val="both"/>
        <w:rPr>
          <w:sz w:val="24"/>
          <w:szCs w:val="24"/>
        </w:rPr>
      </w:pPr>
      <w:r w:rsidRPr="00F556F2">
        <w:rPr>
          <w:color w:val="auto"/>
          <w:sz w:val="24"/>
          <w:szCs w:val="24"/>
        </w:rPr>
        <w:t>формирование мотивов и ценностей обучающегося</w:t>
      </w:r>
      <w:r w:rsidRPr="00F556F2">
        <w:rPr>
          <w:rStyle w:val="BodytextItalic"/>
          <w:color w:val="auto"/>
          <w:sz w:val="24"/>
          <w:szCs w:val="24"/>
        </w:rPr>
        <w:t xml:space="preserve"> </w:t>
      </w:r>
      <w:r w:rsidRPr="00F556F2">
        <w:rPr>
          <w:rStyle w:val="BodytextItalic"/>
          <w:b/>
          <w:color w:val="auto"/>
          <w:sz w:val="24"/>
          <w:szCs w:val="24"/>
        </w:rPr>
        <w:t>в сфере</w:t>
      </w:r>
      <w:r w:rsidRPr="00F556F2">
        <w:rPr>
          <w:rStyle w:val="BodytextItalic"/>
          <w:b/>
          <w:i w:val="0"/>
          <w:color w:val="auto"/>
          <w:sz w:val="24"/>
          <w:szCs w:val="24"/>
        </w:rPr>
        <w:t xml:space="preserve"> </w:t>
      </w:r>
      <w:r w:rsidRPr="00F556F2">
        <w:rPr>
          <w:b/>
          <w:bCs/>
          <w:i/>
          <w:iCs/>
          <w:color w:val="auto"/>
          <w:sz w:val="24"/>
          <w:szCs w:val="24"/>
        </w:rPr>
        <w:t>нравственных чувств и этического сознания,</w:t>
      </w:r>
      <w:r w:rsidRPr="00F556F2">
        <w:rPr>
          <w:rStyle w:val="BodytextItalic"/>
          <w:b/>
          <w:i w:val="0"/>
          <w:color w:val="auto"/>
          <w:sz w:val="24"/>
          <w:szCs w:val="24"/>
        </w:rPr>
        <w:t xml:space="preserve"> отношений </w:t>
      </w:r>
      <w:r w:rsidRPr="00F556F2">
        <w:rPr>
          <w:rStyle w:val="BodytextItalic"/>
          <w:b/>
          <w:color w:val="auto"/>
          <w:sz w:val="24"/>
          <w:szCs w:val="24"/>
        </w:rPr>
        <w:t>с другими людьми</w:t>
      </w:r>
      <w:r w:rsidRPr="00F556F2">
        <w:rPr>
          <w:b/>
          <w:color w:val="auto"/>
          <w:sz w:val="24"/>
          <w:szCs w:val="24"/>
        </w:rPr>
        <w:t>,</w:t>
      </w:r>
      <w:r w:rsidRPr="00F556F2">
        <w:rPr>
          <w:color w:val="auto"/>
          <w:sz w:val="24"/>
          <w:szCs w:val="24"/>
        </w:rPr>
        <w:t xml:space="preserve"> (усвоение обучающимися нравственных ценностей, формирование способности противостоять негативным воздействиям социальной среды, факторам </w:t>
      </w:r>
      <w:proofErr w:type="spellStart"/>
      <w:r w:rsidRPr="00F556F2">
        <w:rPr>
          <w:color w:val="auto"/>
          <w:sz w:val="24"/>
          <w:szCs w:val="24"/>
        </w:rPr>
        <w:t>микросоциальной</w:t>
      </w:r>
      <w:proofErr w:type="spellEnd"/>
      <w:r w:rsidRPr="00F556F2">
        <w:rPr>
          <w:color w:val="auto"/>
          <w:sz w:val="24"/>
          <w:szCs w:val="24"/>
        </w:rPr>
        <w:t xml:space="preserve"> среды; развитие мотивации и 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самореализации);</w:t>
      </w:r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23"/>
        </w:tabs>
        <w:spacing w:line="240" w:lineRule="auto"/>
        <w:ind w:left="20" w:right="20" w:firstLine="547"/>
        <w:jc w:val="both"/>
        <w:rPr>
          <w:b/>
          <w:sz w:val="24"/>
          <w:szCs w:val="24"/>
        </w:rPr>
      </w:pPr>
      <w:r w:rsidRPr="00F556F2">
        <w:rPr>
          <w:sz w:val="24"/>
          <w:szCs w:val="24"/>
        </w:rPr>
        <w:t xml:space="preserve">формирование мотивационно-ценностных отношений </w:t>
      </w:r>
      <w:proofErr w:type="gramStart"/>
      <w:r w:rsidRPr="00F556F2">
        <w:rPr>
          <w:sz w:val="24"/>
          <w:szCs w:val="24"/>
        </w:rPr>
        <w:t>обучающегося</w:t>
      </w:r>
      <w:proofErr w:type="gramEnd"/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>в</w:t>
      </w:r>
    </w:p>
    <w:p w:rsidR="00B34AF1" w:rsidRPr="00F556F2" w:rsidRDefault="00B34AF1" w:rsidP="00B34AF1">
      <w:pPr>
        <w:pStyle w:val="3b"/>
        <w:shd w:val="clear" w:color="auto" w:fill="auto"/>
        <w:spacing w:line="240" w:lineRule="auto"/>
        <w:ind w:left="20"/>
        <w:jc w:val="both"/>
        <w:rPr>
          <w:sz w:val="24"/>
          <w:szCs w:val="24"/>
        </w:rPr>
      </w:pPr>
      <w:r w:rsidRPr="00F556F2">
        <w:rPr>
          <w:rStyle w:val="BodytextItalic"/>
          <w:b/>
          <w:sz w:val="24"/>
          <w:szCs w:val="24"/>
        </w:rPr>
        <w:t xml:space="preserve">  </w:t>
      </w:r>
      <w:proofErr w:type="gramStart"/>
      <w:r w:rsidRPr="00F556F2">
        <w:rPr>
          <w:rStyle w:val="BodytextItalic"/>
          <w:b/>
          <w:sz w:val="24"/>
          <w:szCs w:val="24"/>
        </w:rPr>
        <w:t xml:space="preserve">сфере </w:t>
      </w:r>
      <w:r w:rsidRPr="00F556F2">
        <w:rPr>
          <w:rStyle w:val="BodytextItalic"/>
          <w:rFonts w:eastAsia="Calibri"/>
          <w:b/>
          <w:sz w:val="24"/>
          <w:szCs w:val="24"/>
        </w:rPr>
        <w:t>социального взаимодействия, трудовых отношений и выбора будущей профессии</w:t>
      </w:r>
      <w:r w:rsidRPr="00F556F2">
        <w:rPr>
          <w:rStyle w:val="BodytextItalic"/>
          <w:b/>
          <w:sz w:val="24"/>
          <w:szCs w:val="24"/>
        </w:rPr>
        <w:t xml:space="preserve"> </w:t>
      </w:r>
      <w:r w:rsidRPr="00F556F2">
        <w:rPr>
          <w:sz w:val="24"/>
          <w:szCs w:val="24"/>
        </w:rPr>
        <w:t>(формирование у обучающихся мотивации к труду, приобретение начального социального опыта общественно значимой деятельности, конструктивного социального поведения, социальная самоидентификация обучающихся посредством личностно значимой и         общественно приемлемой деятельности, формирование осознанного выбора будущей профессии; развитие собственных представлений о перспективах своего профессионального образования и будущей профессиональной деятельности;</w:t>
      </w:r>
      <w:proofErr w:type="gramEnd"/>
      <w:r w:rsidRPr="00F556F2">
        <w:rPr>
          <w:sz w:val="24"/>
          <w:szCs w:val="24"/>
        </w:rPr>
        <w:t xml:space="preserve"> приобретение практического опыта, соответствующего интересам и способностям </w:t>
      </w:r>
      <w:proofErr w:type="gramStart"/>
      <w:r w:rsidRPr="00F556F2">
        <w:rPr>
          <w:sz w:val="24"/>
          <w:szCs w:val="24"/>
        </w:rPr>
        <w:t>обучающихся</w:t>
      </w:r>
      <w:proofErr w:type="gramEnd"/>
      <w:r w:rsidRPr="00F556F2">
        <w:rPr>
          <w:sz w:val="24"/>
          <w:szCs w:val="24"/>
        </w:rPr>
        <w:t xml:space="preserve">; овладение способами и приемами поиска информации, связанной с профессиональным образованием); </w:t>
      </w:r>
    </w:p>
    <w:p w:rsidR="00B34AF1" w:rsidRPr="00F556F2" w:rsidRDefault="00B34AF1" w:rsidP="008D0B06">
      <w:pPr>
        <w:pStyle w:val="3b"/>
        <w:numPr>
          <w:ilvl w:val="0"/>
          <w:numId w:val="35"/>
        </w:numPr>
        <w:shd w:val="clear" w:color="auto" w:fill="auto"/>
        <w:spacing w:line="240" w:lineRule="auto"/>
        <w:jc w:val="both"/>
        <w:rPr>
          <w:i/>
          <w:color w:val="auto"/>
          <w:sz w:val="24"/>
          <w:szCs w:val="24"/>
        </w:rPr>
      </w:pPr>
      <w:r w:rsidRPr="00F556F2">
        <w:rPr>
          <w:color w:val="auto"/>
          <w:sz w:val="24"/>
          <w:szCs w:val="24"/>
        </w:rPr>
        <w:t xml:space="preserve">         </w:t>
      </w:r>
      <w:proofErr w:type="gramStart"/>
      <w:r w:rsidRPr="00F556F2">
        <w:rPr>
          <w:color w:val="auto"/>
          <w:sz w:val="24"/>
          <w:szCs w:val="24"/>
        </w:rPr>
        <w:t>формировании</w:t>
      </w:r>
      <w:r w:rsidRPr="00F556F2">
        <w:rPr>
          <w:i/>
          <w:iCs/>
          <w:color w:val="auto"/>
          <w:sz w:val="24"/>
          <w:szCs w:val="24"/>
        </w:rPr>
        <w:t xml:space="preserve"> </w:t>
      </w:r>
      <w:r w:rsidRPr="00F556F2">
        <w:rPr>
          <w:iCs/>
          <w:color w:val="auto"/>
          <w:sz w:val="24"/>
          <w:szCs w:val="24"/>
        </w:rPr>
        <w:t>ответственного отношения</w:t>
      </w:r>
      <w:r w:rsidRPr="00F556F2">
        <w:rPr>
          <w:i/>
          <w:iCs/>
          <w:color w:val="auto"/>
          <w:sz w:val="24"/>
          <w:szCs w:val="24"/>
        </w:rPr>
        <w:t xml:space="preserve"> </w:t>
      </w:r>
      <w:r w:rsidRPr="00F556F2">
        <w:rPr>
          <w:b/>
          <w:i/>
          <w:iCs/>
          <w:color w:val="auto"/>
          <w:sz w:val="24"/>
          <w:szCs w:val="24"/>
        </w:rPr>
        <w:t>в сфере учебно познавательной, интеллектуальной деятельности</w:t>
      </w:r>
      <w:r w:rsidRPr="00F556F2">
        <w:rPr>
          <w:color w:val="auto"/>
          <w:sz w:val="24"/>
          <w:szCs w:val="24"/>
        </w:rPr>
        <w:t xml:space="preserve"> (развитие интеллектуальных способностей, общей эрудиции, формирование мотивации к учебной деятельности, дополнительному образованию, творческой научно-исследовательской деятельности, интеллектуально-игровым состязаниям); </w:t>
      </w:r>
      <w:proofErr w:type="gramEnd"/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08"/>
        </w:tabs>
        <w:spacing w:line="240" w:lineRule="auto"/>
        <w:ind w:right="20" w:firstLine="720"/>
        <w:jc w:val="both"/>
        <w:rPr>
          <w:sz w:val="24"/>
          <w:szCs w:val="24"/>
        </w:rPr>
      </w:pPr>
      <w:proofErr w:type="gramStart"/>
      <w:r w:rsidRPr="00F556F2">
        <w:rPr>
          <w:sz w:val="24"/>
          <w:szCs w:val="24"/>
        </w:rPr>
        <w:t>формирование мотивационно-ценностных отношений обучающегося</w:t>
      </w:r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>в сфере здорового образа жизни</w:t>
      </w:r>
      <w:r w:rsidRPr="00F556F2">
        <w:rPr>
          <w:sz w:val="24"/>
          <w:szCs w:val="24"/>
        </w:rPr>
        <w:t xml:space="preserve"> (осознание обучающимися ценности целесообразного, здорового и безопасного образа жизни, 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активности; осознанное отношение обучающихся к выбору индивидуального рациона здорового питания; формирование знаний о современных угрозах для жизни и здоровья людей, готовности активно им противостоять;</w:t>
      </w:r>
      <w:proofErr w:type="gramEnd"/>
      <w:r w:rsidRPr="00F556F2">
        <w:rPr>
          <w:sz w:val="24"/>
          <w:szCs w:val="24"/>
        </w:rPr>
        <w:t xml:space="preserve"> овладение современными оздоровительными технологиями; профилактики употребления наркотиков и других </w:t>
      </w:r>
      <w:proofErr w:type="spellStart"/>
      <w:r w:rsidRPr="00F556F2">
        <w:rPr>
          <w:sz w:val="24"/>
          <w:szCs w:val="24"/>
        </w:rPr>
        <w:t>психоактивных</w:t>
      </w:r>
      <w:proofErr w:type="spellEnd"/>
      <w:r w:rsidRPr="00F556F2">
        <w:rPr>
          <w:sz w:val="24"/>
          <w:szCs w:val="24"/>
        </w:rPr>
        <w:t xml:space="preserve"> веществ, профилактики инфекционных заболеваний; убежденности в выборе здорового образа жизни и вреде употребления алкоголя и </w:t>
      </w:r>
      <w:proofErr w:type="spellStart"/>
      <w:r w:rsidRPr="00F556F2">
        <w:rPr>
          <w:sz w:val="24"/>
          <w:szCs w:val="24"/>
        </w:rPr>
        <w:t>табакокурения</w:t>
      </w:r>
      <w:proofErr w:type="spellEnd"/>
      <w:r w:rsidRPr="00F556F2">
        <w:rPr>
          <w:sz w:val="24"/>
          <w:szCs w:val="24"/>
        </w:rPr>
        <w:t>);</w:t>
      </w:r>
    </w:p>
    <w:p w:rsidR="00B34AF1" w:rsidRPr="00F556F2" w:rsidRDefault="00B34AF1" w:rsidP="008D0B06">
      <w:pPr>
        <w:pStyle w:val="3b"/>
        <w:numPr>
          <w:ilvl w:val="0"/>
          <w:numId w:val="29"/>
        </w:numPr>
        <w:shd w:val="clear" w:color="auto" w:fill="auto"/>
        <w:tabs>
          <w:tab w:val="left" w:pos="1008"/>
        </w:tabs>
        <w:spacing w:line="240" w:lineRule="auto"/>
        <w:ind w:right="20" w:firstLine="720"/>
        <w:jc w:val="both"/>
        <w:rPr>
          <w:sz w:val="24"/>
          <w:szCs w:val="24"/>
        </w:rPr>
      </w:pPr>
      <w:proofErr w:type="gramStart"/>
      <w:r w:rsidRPr="00F556F2">
        <w:rPr>
          <w:color w:val="auto"/>
          <w:sz w:val="24"/>
          <w:szCs w:val="24"/>
        </w:rPr>
        <w:t>формирование мотивов и ценностей обучающегося</w:t>
      </w:r>
      <w:r w:rsidRPr="00F556F2">
        <w:rPr>
          <w:rStyle w:val="BodytextItalic"/>
          <w:color w:val="auto"/>
          <w:sz w:val="24"/>
          <w:szCs w:val="24"/>
        </w:rPr>
        <w:t xml:space="preserve"> </w:t>
      </w:r>
      <w:r w:rsidRPr="00F556F2">
        <w:rPr>
          <w:rStyle w:val="BodytextItalic"/>
          <w:b/>
          <w:color w:val="auto"/>
          <w:sz w:val="24"/>
          <w:szCs w:val="24"/>
        </w:rPr>
        <w:t>в сфере отношений к природе, окружающему миру</w:t>
      </w:r>
      <w:r w:rsidRPr="00F556F2">
        <w:rPr>
          <w:sz w:val="24"/>
          <w:szCs w:val="24"/>
        </w:rPr>
        <w:t xml:space="preserve"> (формирование готовности обучающихся к социальному взаимодействию по вопросам улучшения экологического качества окружающей среды, экологического </w:t>
      </w:r>
      <w:proofErr w:type="spellStart"/>
      <w:r w:rsidRPr="00F556F2">
        <w:rPr>
          <w:sz w:val="24"/>
          <w:szCs w:val="24"/>
        </w:rPr>
        <w:lastRenderedPageBreak/>
        <w:t>здоровьесберегающего</w:t>
      </w:r>
      <w:proofErr w:type="spellEnd"/>
      <w:r w:rsidRPr="00F556F2">
        <w:rPr>
          <w:sz w:val="24"/>
          <w:szCs w:val="24"/>
        </w:rPr>
        <w:t xml:space="preserve"> просвещения населения, осознание обучающимися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</w:r>
      <w:proofErr w:type="gramEnd"/>
      <w:r w:rsidRPr="00F556F2">
        <w:rPr>
          <w:sz w:val="24"/>
          <w:szCs w:val="24"/>
        </w:rPr>
        <w:t xml:space="preserve"> необходимости следования принципу предосторожности при выборе варианта поведения);</w:t>
      </w:r>
    </w:p>
    <w:p w:rsidR="00B34AF1" w:rsidRPr="00F556F2" w:rsidRDefault="00B34AF1" w:rsidP="00DC3F2E">
      <w:pPr>
        <w:pStyle w:val="3b"/>
        <w:shd w:val="clear" w:color="auto" w:fill="auto"/>
        <w:spacing w:line="240" w:lineRule="auto"/>
        <w:ind w:left="20" w:right="20" w:firstLine="720"/>
        <w:rPr>
          <w:sz w:val="24"/>
          <w:szCs w:val="24"/>
        </w:rPr>
      </w:pPr>
      <w:proofErr w:type="gramStart"/>
      <w:r w:rsidRPr="00F556F2">
        <w:rPr>
          <w:sz w:val="24"/>
          <w:szCs w:val="24"/>
        </w:rPr>
        <w:t>• формирование мотивационно-ценностных отношений обучающегося</w:t>
      </w:r>
      <w:r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b/>
          <w:sz w:val="24"/>
          <w:szCs w:val="24"/>
        </w:rPr>
        <w:t xml:space="preserve">в сфере </w:t>
      </w:r>
      <w:r w:rsidRPr="00F556F2">
        <w:rPr>
          <w:b/>
          <w:bCs/>
          <w:i/>
          <w:iCs/>
          <w:sz w:val="24"/>
          <w:szCs w:val="24"/>
        </w:rPr>
        <w:t>отношения к прекрасному, формирования представлений об эстетических идеалах и ценностях</w:t>
      </w:r>
      <w:r w:rsidRPr="00F556F2">
        <w:rPr>
          <w:rStyle w:val="BodytextItalic"/>
          <w:b/>
          <w:sz w:val="24"/>
          <w:szCs w:val="24"/>
        </w:rPr>
        <w:t xml:space="preserve"> </w:t>
      </w:r>
      <w:r w:rsidRPr="00F556F2">
        <w:rPr>
          <w:b/>
          <w:i/>
          <w:sz w:val="24"/>
          <w:szCs w:val="24"/>
        </w:rPr>
        <w:t>художественной культуры</w:t>
      </w:r>
      <w:r w:rsidRPr="00F556F2">
        <w:rPr>
          <w:b/>
          <w:sz w:val="24"/>
          <w:szCs w:val="24"/>
        </w:rPr>
        <w:t xml:space="preserve"> </w:t>
      </w:r>
      <w:r w:rsidRPr="00F556F2">
        <w:rPr>
          <w:sz w:val="24"/>
          <w:szCs w:val="24"/>
        </w:rPr>
        <w:t>(формирование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</w:t>
      </w:r>
      <w:proofErr w:type="gramEnd"/>
      <w:r w:rsidRPr="00F556F2">
        <w:rPr>
          <w:sz w:val="24"/>
          <w:szCs w:val="24"/>
        </w:rPr>
        <w:t xml:space="preserve"> воспитание уважения к истории культуры своего Отечества, своего региона; развитие потребности в общении с художественными произведениями, формирование активного отношения к традициям художественной культуры как смысловой, эстетической и личностн</w:t>
      </w:r>
      <w:proofErr w:type="gramStart"/>
      <w:r w:rsidRPr="00F556F2">
        <w:rPr>
          <w:sz w:val="24"/>
          <w:szCs w:val="24"/>
        </w:rPr>
        <w:t>о-</w:t>
      </w:r>
      <w:proofErr w:type="gramEnd"/>
      <w:r w:rsidRPr="00F556F2">
        <w:rPr>
          <w:sz w:val="24"/>
          <w:szCs w:val="24"/>
        </w:rPr>
        <w:t xml:space="preserve"> значимой ценности).</w:t>
      </w:r>
    </w:p>
    <w:p w:rsidR="00B34AF1" w:rsidRPr="00F556F2" w:rsidRDefault="00B34AF1" w:rsidP="00C3737A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38072B" w:rsidRPr="00F556F2" w:rsidRDefault="0038072B" w:rsidP="008D0B06">
      <w:pPr>
        <w:pStyle w:val="ae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b/>
          <w:bCs/>
          <w:i/>
          <w:sz w:val="24"/>
          <w:szCs w:val="24"/>
        </w:rPr>
        <w:t>Направление 1.</w:t>
      </w:r>
      <w:r w:rsidRPr="00F556F2">
        <w:rPr>
          <w:b/>
          <w:bCs/>
          <w:sz w:val="24"/>
          <w:szCs w:val="24"/>
        </w:rPr>
        <w:t xml:space="preserve"> </w:t>
      </w:r>
      <w:r w:rsidR="004863C7" w:rsidRPr="00F556F2">
        <w:rPr>
          <w:rStyle w:val="BodytextItalic"/>
          <w:rFonts w:eastAsia="Calibri"/>
          <w:b/>
          <w:sz w:val="24"/>
          <w:szCs w:val="24"/>
        </w:rPr>
        <w:t xml:space="preserve">Воспитание в сфере </w:t>
      </w:r>
      <w:r w:rsidR="00A07D5D" w:rsidRPr="00F556F2">
        <w:rPr>
          <w:rStyle w:val="BodytextItalic"/>
          <w:rFonts w:eastAsia="Calibri"/>
          <w:b/>
          <w:sz w:val="24"/>
          <w:szCs w:val="24"/>
        </w:rPr>
        <w:t>отношений к России как Отечеств</w:t>
      </w:r>
      <w:r w:rsidR="005C6999" w:rsidRPr="00F556F2">
        <w:rPr>
          <w:rStyle w:val="BodytextItalic"/>
          <w:rFonts w:eastAsia="Calibri"/>
          <w:b/>
          <w:sz w:val="24"/>
          <w:szCs w:val="24"/>
        </w:rPr>
        <w:t xml:space="preserve">у,  </w:t>
      </w:r>
      <w:r w:rsidR="005C6999" w:rsidRPr="00F556F2">
        <w:rPr>
          <w:rFonts w:ascii="Times New Roman" w:hAnsi="Times New Roman"/>
          <w:b/>
          <w:bCs/>
          <w:i/>
          <w:iCs/>
          <w:sz w:val="24"/>
          <w:szCs w:val="24"/>
        </w:rPr>
        <w:t>уважения к правам, свободам и обязанностям человека</w:t>
      </w:r>
      <w:r w:rsidR="005C6999" w:rsidRPr="00F556F2">
        <w:rPr>
          <w:b/>
          <w:bCs/>
          <w:i/>
          <w:iCs/>
          <w:sz w:val="24"/>
          <w:szCs w:val="24"/>
        </w:rPr>
        <w:t>.</w:t>
      </w:r>
    </w:p>
    <w:p w:rsidR="0038072B" w:rsidRPr="00F556F2" w:rsidRDefault="0038072B" w:rsidP="0038072B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 xml:space="preserve">Ценности: </w:t>
      </w:r>
      <w:r w:rsidRPr="00F556F2">
        <w:t xml:space="preserve">любовь к России, своему народу, своему краю; служение Отечеству; правовое государство, гражданское общество; закон и правопорядок; поликультурный мир; свобода личная и национальная, </w:t>
      </w:r>
      <w:r w:rsidR="008E2066" w:rsidRPr="00F556F2">
        <w:t xml:space="preserve">доверие к </w:t>
      </w:r>
      <w:r w:rsidRPr="00F556F2">
        <w:t>институтам государства и гражданского общества.</w:t>
      </w:r>
    </w:p>
    <w:p w:rsidR="0038072B" w:rsidRPr="00F556F2" w:rsidRDefault="0038072B" w:rsidP="0038072B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38072B" w:rsidRPr="00F556F2" w:rsidRDefault="0038072B" w:rsidP="0038072B">
      <w:pPr>
        <w:jc w:val="center"/>
        <w:rPr>
          <w:rStyle w:val="af0"/>
        </w:rPr>
      </w:pPr>
    </w:p>
    <w:tbl>
      <w:tblPr>
        <w:tblW w:w="9781" w:type="dxa"/>
        <w:tblCellSpacing w:w="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441"/>
      </w:tblGrid>
      <w:tr w:rsidR="0038072B" w:rsidRPr="00F556F2" w:rsidTr="00765FDE">
        <w:trPr>
          <w:tblCellSpacing w:w="0" w:type="dxa"/>
        </w:trPr>
        <w:tc>
          <w:tcPr>
            <w:tcW w:w="4340" w:type="dxa"/>
          </w:tcPr>
          <w:p w:rsidR="0038072B" w:rsidRPr="00F556F2" w:rsidRDefault="0038072B" w:rsidP="00765FDE">
            <w:pPr>
              <w:pStyle w:val="ab"/>
              <w:spacing w:after="0"/>
              <w:jc w:val="center"/>
              <w:rPr>
                <w:rStyle w:val="af0"/>
              </w:rPr>
            </w:pPr>
            <w:r w:rsidRPr="00F556F2">
              <w:rPr>
                <w:rStyle w:val="af0"/>
              </w:rPr>
              <w:t>Воспитательные задачи</w:t>
            </w:r>
          </w:p>
        </w:tc>
        <w:tc>
          <w:tcPr>
            <w:tcW w:w="5441" w:type="dxa"/>
          </w:tcPr>
          <w:p w:rsidR="0038072B" w:rsidRPr="00F556F2" w:rsidRDefault="008E2066" w:rsidP="00765FDE">
            <w:pPr>
              <w:pStyle w:val="ab"/>
              <w:spacing w:after="0"/>
              <w:jc w:val="center"/>
              <w:rPr>
                <w:b/>
              </w:rPr>
            </w:pPr>
            <w:r w:rsidRPr="00F556F2">
              <w:rPr>
                <w:b/>
                <w:bCs/>
              </w:rPr>
              <w:t>Виды и формы деятельности</w:t>
            </w:r>
          </w:p>
        </w:tc>
      </w:tr>
      <w:tr w:rsidR="0038072B" w:rsidRPr="00F556F2" w:rsidTr="00765FDE">
        <w:trPr>
          <w:tblCellSpacing w:w="0" w:type="dxa"/>
        </w:trPr>
        <w:tc>
          <w:tcPr>
            <w:tcW w:w="4340" w:type="dxa"/>
          </w:tcPr>
          <w:p w:rsidR="0038072B" w:rsidRPr="00F556F2" w:rsidRDefault="0038072B" w:rsidP="007D2E20">
            <w:pPr>
              <w:numPr>
                <w:ilvl w:val="0"/>
                <w:numId w:val="4"/>
              </w:numPr>
              <w:ind w:left="366"/>
            </w:pPr>
            <w:r w:rsidRPr="00F556F2">
              <w:t>воспитание чувства патриотизма, сопричастности к героической истории Российского государства, своего региона;</w:t>
            </w:r>
          </w:p>
          <w:p w:rsidR="0038072B" w:rsidRPr="00F556F2" w:rsidRDefault="0038072B" w:rsidP="007D2E20">
            <w:pPr>
              <w:numPr>
                <w:ilvl w:val="0"/>
                <w:numId w:val="4"/>
              </w:numPr>
              <w:ind w:left="366"/>
            </w:pPr>
            <w:r w:rsidRPr="00F556F2">
              <w:t>формирование у подрастающего поколения верности Родине, готовности служению Отечеству и его вооруженной защите;</w:t>
            </w:r>
          </w:p>
          <w:p w:rsidR="0038072B" w:rsidRPr="00F556F2" w:rsidRDefault="0038072B" w:rsidP="007D2E20">
            <w:pPr>
              <w:numPr>
                <w:ilvl w:val="0"/>
                <w:numId w:val="4"/>
              </w:numPr>
              <w:ind w:left="366"/>
            </w:pPr>
            <w:r w:rsidRPr="00F556F2">
              <w:t>формирование гражданского отношения к Отечеству;</w:t>
            </w:r>
          </w:p>
          <w:p w:rsidR="0038072B" w:rsidRPr="00F556F2" w:rsidRDefault="0038072B" w:rsidP="007D2E20">
            <w:pPr>
              <w:numPr>
                <w:ilvl w:val="0"/>
                <w:numId w:val="4"/>
              </w:numPr>
              <w:ind w:left="366"/>
            </w:pPr>
            <w:r w:rsidRPr="00F556F2">
              <w:t>воспитание верности духовным традициям России;</w:t>
            </w:r>
          </w:p>
          <w:p w:rsidR="0038072B" w:rsidRPr="00F556F2" w:rsidRDefault="0038072B" w:rsidP="007D2E20">
            <w:pPr>
              <w:numPr>
                <w:ilvl w:val="0"/>
                <w:numId w:val="4"/>
              </w:numPr>
              <w:ind w:left="366"/>
            </w:pPr>
            <w:r w:rsidRPr="00F556F2">
              <w:t>развитие общественной активности, воспитание сознательного отношения к народному достоянию, ув</w:t>
            </w:r>
            <w:r w:rsidR="008E2066" w:rsidRPr="00F556F2">
              <w:t>ажения к национальным традициям, закону и порядку.</w:t>
            </w:r>
          </w:p>
        </w:tc>
        <w:tc>
          <w:tcPr>
            <w:tcW w:w="5441" w:type="dxa"/>
          </w:tcPr>
          <w:p w:rsidR="008E2066" w:rsidRPr="00F556F2" w:rsidRDefault="00DC3F2E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Уроки гуманитарного цикла (5-9 класс);</w:t>
            </w:r>
          </w:p>
          <w:p w:rsidR="00DC3F2E" w:rsidRPr="00F556F2" w:rsidRDefault="00DC3F2E" w:rsidP="00DC3F2E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НПК (7-9класс);</w:t>
            </w:r>
            <w:r w:rsidR="008E2066" w:rsidRPr="00F556F2">
              <w:t xml:space="preserve"> </w:t>
            </w:r>
          </w:p>
          <w:p w:rsidR="00DC3F2E" w:rsidRPr="00F556F2" w:rsidRDefault="00C31088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 xml:space="preserve">Классные часы, </w:t>
            </w:r>
            <w:r w:rsidR="00DC3F2E" w:rsidRPr="00F556F2">
              <w:t xml:space="preserve">беседы, </w:t>
            </w:r>
            <w:r w:rsidRPr="00F556F2">
              <w:t xml:space="preserve">акции, </w:t>
            </w:r>
            <w:proofErr w:type="spellStart"/>
            <w:r w:rsidRPr="00F556F2">
              <w:t>квесты</w:t>
            </w:r>
            <w:proofErr w:type="spellEnd"/>
            <w:r w:rsidRPr="00F556F2">
              <w:t>, конкурсы рисунков и плакатов в рамках краевого школьного календаря</w:t>
            </w:r>
            <w:r w:rsidR="00DC3F2E" w:rsidRPr="00F556F2">
              <w:t xml:space="preserve"> (5-9 классы);</w:t>
            </w:r>
          </w:p>
          <w:p w:rsidR="0038072B" w:rsidRPr="00F556F2" w:rsidRDefault="00C31088" w:rsidP="00DC3F2E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У</w:t>
            </w:r>
            <w:r w:rsidR="00DC3F2E" w:rsidRPr="00F556F2">
              <w:t>ставные уроки</w:t>
            </w:r>
            <w:r w:rsidR="00DA03A2" w:rsidRPr="00F556F2">
              <w:t xml:space="preserve"> </w:t>
            </w:r>
            <w:r w:rsidR="00DC3F2E" w:rsidRPr="00F556F2">
              <w:t>(5-9 классы);</w:t>
            </w:r>
          </w:p>
          <w:p w:rsidR="00AF0D2D" w:rsidRPr="00F556F2" w:rsidRDefault="00AF0D2D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Фестиваль «День России»;</w:t>
            </w:r>
          </w:p>
          <w:p w:rsidR="0038072B" w:rsidRPr="00F556F2" w:rsidRDefault="00C31088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Военно-спортивные</w:t>
            </w:r>
            <w:r w:rsidR="0038072B" w:rsidRPr="00F556F2">
              <w:t xml:space="preserve"> </w:t>
            </w:r>
            <w:r w:rsidRPr="00F556F2">
              <w:t xml:space="preserve"> игры</w:t>
            </w:r>
            <w:r w:rsidR="0038072B" w:rsidRPr="00F556F2">
              <w:t xml:space="preserve"> «Зарница»</w:t>
            </w:r>
            <w:r w:rsidRPr="00F556F2">
              <w:t xml:space="preserve"> (5-8 классы), «Курс молодого бойца» (9 классы)</w:t>
            </w:r>
            <w:r w:rsidR="0038072B" w:rsidRPr="00F556F2">
              <w:t>;</w:t>
            </w:r>
          </w:p>
          <w:p w:rsidR="00DC3F2E" w:rsidRPr="00F556F2" w:rsidRDefault="00DC3F2E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 xml:space="preserve">Неделя Памяти и Славы: </w:t>
            </w:r>
            <w:r w:rsidR="002C1D5D" w:rsidRPr="00F556F2">
              <w:t>видео уроки Мужества и Славы</w:t>
            </w:r>
            <w:r w:rsidR="00C31088" w:rsidRPr="00F556F2">
              <w:t>,</w:t>
            </w:r>
            <w:r w:rsidRPr="00F556F2">
              <w:t xml:space="preserve"> акции </w:t>
            </w:r>
          </w:p>
          <w:p w:rsidR="0038072B" w:rsidRPr="00F556F2" w:rsidRDefault="00DC3F2E" w:rsidP="00DC3F2E">
            <w:pPr>
              <w:tabs>
                <w:tab w:val="left" w:pos="0"/>
              </w:tabs>
              <w:ind w:left="360"/>
            </w:pPr>
            <w:r w:rsidRPr="00F556F2">
              <w:t>(</w:t>
            </w:r>
            <w:r w:rsidR="002C1D5D" w:rsidRPr="00F556F2">
              <w:t>«Георгиевская ленточка», «Поздравительная открытка», литературно-музыкальные композиции, участие в городском празднике</w:t>
            </w:r>
            <w:r w:rsidRPr="00F556F2">
              <w:t xml:space="preserve"> 5-9 классы</w:t>
            </w:r>
            <w:r w:rsidR="0038072B" w:rsidRPr="00F556F2">
              <w:t>);</w:t>
            </w:r>
          </w:p>
          <w:p w:rsidR="0038072B" w:rsidRPr="00F556F2" w:rsidRDefault="0038072B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Создание виртуального музея, посвящённого родственникам лицеистов – участникам ВОВ</w:t>
            </w:r>
            <w:r w:rsidR="00DC3F2E" w:rsidRPr="00F556F2">
              <w:t xml:space="preserve"> (5-9 классы)</w:t>
            </w:r>
            <w:r w:rsidRPr="00F556F2">
              <w:t>;</w:t>
            </w:r>
          </w:p>
          <w:p w:rsidR="0038072B" w:rsidRPr="00F556F2" w:rsidRDefault="00DA03A2" w:rsidP="00DA03A2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 xml:space="preserve">Научные марафоны (5-6 классы), </w:t>
            </w:r>
            <w:proofErr w:type="spellStart"/>
            <w:r w:rsidRPr="00F556F2">
              <w:t>Брейн</w:t>
            </w:r>
            <w:proofErr w:type="spellEnd"/>
            <w:r w:rsidRPr="00F556F2">
              <w:t xml:space="preserve">-ринги (7-8 классы), Интеллектуальное казино (9классы) </w:t>
            </w:r>
            <w:r w:rsidR="0038072B" w:rsidRPr="00F556F2">
              <w:t xml:space="preserve">с включением вопросов по истории страны, </w:t>
            </w:r>
            <w:r w:rsidR="00352D11" w:rsidRPr="00F556F2">
              <w:t xml:space="preserve">края, </w:t>
            </w:r>
            <w:r w:rsidR="0038072B" w:rsidRPr="00F556F2">
              <w:t>государственной символике и др.;</w:t>
            </w:r>
          </w:p>
          <w:p w:rsidR="0038072B" w:rsidRPr="00F556F2" w:rsidRDefault="002C1D5D" w:rsidP="007D2E20">
            <w:pPr>
              <w:numPr>
                <w:ilvl w:val="0"/>
                <w:numId w:val="4"/>
              </w:numPr>
              <w:tabs>
                <w:tab w:val="left" w:pos="0"/>
              </w:tabs>
            </w:pPr>
            <w:r w:rsidRPr="00F556F2">
              <w:t>У</w:t>
            </w:r>
            <w:r w:rsidR="0038072B" w:rsidRPr="00F556F2">
              <w:t>частие в городском конкурсе патриотической песни «Пою моё Отечество»</w:t>
            </w:r>
            <w:r w:rsidRPr="00F556F2">
              <w:t>, в городском конкурсе «Встреча в землянке».</w:t>
            </w:r>
          </w:p>
        </w:tc>
      </w:tr>
    </w:tbl>
    <w:p w:rsidR="0038072B" w:rsidRPr="00F556F2" w:rsidRDefault="0038072B" w:rsidP="0038072B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38072B" w:rsidRPr="00F556F2" w:rsidRDefault="0038072B" w:rsidP="0038072B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38072B" w:rsidRPr="00F556F2" w:rsidRDefault="0038072B" w:rsidP="0038072B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>Планируемые результаты: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опыт постижения ценностей гражданского общества, национальной истории и культуры;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опыт ролевого взаимодействия и реализации гражданской, патриотической позиции;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опыт социальной и межкультурной коммуникации;</w:t>
      </w:r>
    </w:p>
    <w:p w:rsidR="0038072B" w:rsidRPr="00F556F2" w:rsidRDefault="0038072B" w:rsidP="008D0B06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знания о правах и обязанностях человека, гражданина, семьянина, товарища.</w:t>
      </w:r>
    </w:p>
    <w:p w:rsidR="005F02B3" w:rsidRPr="00F556F2" w:rsidRDefault="005F02B3" w:rsidP="002C1D5D">
      <w:pPr>
        <w:jc w:val="both"/>
        <w:rPr>
          <w:b/>
        </w:rPr>
      </w:pPr>
    </w:p>
    <w:p w:rsidR="005C6999" w:rsidRPr="00F556F2" w:rsidRDefault="005C6999" w:rsidP="008D0B06">
      <w:pPr>
        <w:pStyle w:val="ae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F556F2">
        <w:rPr>
          <w:rFonts w:ascii="Times New Roman" w:hAnsi="Times New Roman"/>
          <w:b/>
          <w:bCs/>
          <w:i/>
          <w:sz w:val="24"/>
          <w:szCs w:val="24"/>
        </w:rPr>
        <w:t>Направление 2: Воспитание</w:t>
      </w:r>
      <w:r w:rsidRPr="00F556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56F2">
        <w:rPr>
          <w:rStyle w:val="BodytextItalic"/>
          <w:rFonts w:eastAsia="Calibri"/>
          <w:b/>
          <w:sz w:val="24"/>
          <w:szCs w:val="24"/>
        </w:rPr>
        <w:t>в сфере</w:t>
      </w:r>
      <w:r w:rsidRPr="00F556F2">
        <w:rPr>
          <w:rStyle w:val="BodytextItalic"/>
          <w:rFonts w:eastAsia="Calibri"/>
          <w:i w:val="0"/>
          <w:color w:val="FF0000"/>
          <w:sz w:val="24"/>
          <w:szCs w:val="24"/>
        </w:rPr>
        <w:t xml:space="preserve"> </w:t>
      </w:r>
      <w:r w:rsidRPr="00F556F2">
        <w:rPr>
          <w:rFonts w:ascii="Times New Roman" w:hAnsi="Times New Roman"/>
          <w:b/>
          <w:bCs/>
          <w:i/>
          <w:iCs/>
          <w:sz w:val="24"/>
          <w:szCs w:val="24"/>
        </w:rPr>
        <w:t>нравственных чувств и этического сознания,</w:t>
      </w:r>
      <w:r w:rsidRPr="00F556F2">
        <w:rPr>
          <w:rStyle w:val="BodytextItalic"/>
          <w:rFonts w:eastAsia="Calibri"/>
          <w:i w:val="0"/>
          <w:color w:val="FF0000"/>
          <w:sz w:val="24"/>
          <w:szCs w:val="24"/>
        </w:rPr>
        <w:t xml:space="preserve"> </w:t>
      </w:r>
      <w:r w:rsidRPr="00F556F2">
        <w:rPr>
          <w:rStyle w:val="BodytextItalic"/>
          <w:rFonts w:eastAsia="Calibri"/>
          <w:b/>
          <w:sz w:val="24"/>
          <w:szCs w:val="24"/>
        </w:rPr>
        <w:t>отношений с другими людьми</w:t>
      </w:r>
      <w:r w:rsidR="00DA03A2" w:rsidRPr="00F556F2">
        <w:rPr>
          <w:rStyle w:val="BodytextItalic"/>
          <w:rFonts w:eastAsia="Calibri"/>
          <w:b/>
          <w:sz w:val="24"/>
          <w:szCs w:val="24"/>
        </w:rPr>
        <w:t>.</w:t>
      </w:r>
    </w:p>
    <w:p w:rsidR="005C6999" w:rsidRPr="00F556F2" w:rsidRDefault="005C6999" w:rsidP="005C6999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F556F2">
        <w:rPr>
          <w:b/>
          <w:bCs/>
        </w:rPr>
        <w:t xml:space="preserve">Ценности: </w:t>
      </w:r>
      <w:r w:rsidRPr="00F556F2">
        <w:t>нравственный выбор; жизнь и смысл жизни; справедливость; милосердие; честь, достоинство; свобода совести и вероисповедания; толерантность, представление о вере, духовной культуре и светской этике.</w:t>
      </w:r>
      <w:proofErr w:type="gramEnd"/>
    </w:p>
    <w:p w:rsidR="005C6999" w:rsidRPr="00F556F2" w:rsidRDefault="005C6999" w:rsidP="005C6999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5C6999" w:rsidRPr="00F556F2" w:rsidRDefault="005C6999" w:rsidP="005C6999">
      <w:pPr>
        <w:jc w:val="center"/>
        <w:rPr>
          <w:rStyle w:val="af0"/>
        </w:rPr>
      </w:pPr>
    </w:p>
    <w:tbl>
      <w:tblPr>
        <w:tblW w:w="9928" w:type="dxa"/>
        <w:tblCellSpacing w:w="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87"/>
        <w:gridCol w:w="5441"/>
      </w:tblGrid>
      <w:tr w:rsidR="005C6999" w:rsidRPr="00F556F2" w:rsidTr="00765FDE">
        <w:trPr>
          <w:tblCellSpacing w:w="0" w:type="dxa"/>
        </w:trPr>
        <w:tc>
          <w:tcPr>
            <w:tcW w:w="4487" w:type="dxa"/>
          </w:tcPr>
          <w:p w:rsidR="005C6999" w:rsidRPr="00F556F2" w:rsidRDefault="005C6999" w:rsidP="00765FDE">
            <w:pPr>
              <w:ind w:left="368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5441" w:type="dxa"/>
          </w:tcPr>
          <w:p w:rsidR="005C6999" w:rsidRPr="00F556F2" w:rsidRDefault="00352D11" w:rsidP="00765FDE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5C6999" w:rsidRPr="00F556F2" w:rsidTr="00765FDE">
        <w:trPr>
          <w:tblCellSpacing w:w="0" w:type="dxa"/>
        </w:trPr>
        <w:tc>
          <w:tcPr>
            <w:tcW w:w="4487" w:type="dxa"/>
          </w:tcPr>
          <w:p w:rsidR="005C6999" w:rsidRPr="00F556F2" w:rsidRDefault="005C6999" w:rsidP="007D2E20">
            <w:pPr>
              <w:numPr>
                <w:ilvl w:val="0"/>
                <w:numId w:val="1"/>
              </w:numPr>
              <w:ind w:left="368"/>
            </w:pPr>
            <w:r w:rsidRPr="00F556F2">
              <w:t>формирование духовно-нравственных ориентиров;</w:t>
            </w:r>
          </w:p>
          <w:p w:rsidR="005C6999" w:rsidRPr="00F556F2" w:rsidRDefault="005C6999" w:rsidP="007D2E20">
            <w:pPr>
              <w:numPr>
                <w:ilvl w:val="0"/>
                <w:numId w:val="1"/>
              </w:numPr>
              <w:ind w:left="368"/>
            </w:pPr>
            <w:r w:rsidRPr="00F556F2">
              <w:t>формирование гражданского отношения к себе;</w:t>
            </w:r>
          </w:p>
          <w:p w:rsidR="005C6999" w:rsidRPr="00F556F2" w:rsidRDefault="005C6999" w:rsidP="007D2E20">
            <w:pPr>
              <w:numPr>
                <w:ilvl w:val="0"/>
                <w:numId w:val="1"/>
              </w:numPr>
              <w:ind w:left="368"/>
            </w:pPr>
            <w:r w:rsidRPr="00F556F2">
              <w:t>воспитание сознательной дисциплины и культуры поведения, ответственности и исполнительности;</w:t>
            </w:r>
          </w:p>
          <w:p w:rsidR="005C6999" w:rsidRPr="00F556F2" w:rsidRDefault="005C6999" w:rsidP="007D2E20">
            <w:pPr>
              <w:numPr>
                <w:ilvl w:val="0"/>
                <w:numId w:val="1"/>
              </w:numPr>
              <w:ind w:left="368"/>
            </w:pPr>
            <w:r w:rsidRPr="00F556F2">
              <w:t>формирование потребности самообразования, самовоспитания своих морально-волевых качеств;</w:t>
            </w:r>
          </w:p>
          <w:p w:rsidR="005C6999" w:rsidRPr="00F556F2" w:rsidRDefault="005C6999" w:rsidP="007D2E20">
            <w:pPr>
              <w:numPr>
                <w:ilvl w:val="0"/>
                <w:numId w:val="1"/>
              </w:numPr>
              <w:ind w:left="368"/>
            </w:pPr>
            <w:r w:rsidRPr="00F556F2">
              <w:t>развитие самосовершенствования личности.</w:t>
            </w:r>
          </w:p>
          <w:p w:rsidR="00352D11" w:rsidRPr="00F556F2" w:rsidRDefault="00236DBA" w:rsidP="007D2E20">
            <w:pPr>
              <w:numPr>
                <w:ilvl w:val="0"/>
                <w:numId w:val="1"/>
              </w:numPr>
              <w:ind w:left="368"/>
            </w:pPr>
            <w:r w:rsidRPr="00F556F2">
              <w:t>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законодательством;</w:t>
            </w:r>
          </w:p>
        </w:tc>
        <w:tc>
          <w:tcPr>
            <w:tcW w:w="5441" w:type="dxa"/>
          </w:tcPr>
          <w:p w:rsidR="005C6999" w:rsidRPr="00F556F2" w:rsidRDefault="00352D11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 xml:space="preserve">Торжественная </w:t>
            </w:r>
            <w:r w:rsidR="00BD19BC" w:rsidRPr="00F556F2">
              <w:rPr>
                <w:rFonts w:ascii="Times New Roman" w:hAnsi="Times New Roman"/>
                <w:sz w:val="24"/>
                <w:szCs w:val="24"/>
              </w:rPr>
              <w:t>л</w:t>
            </w:r>
            <w:r w:rsidRPr="00F556F2">
              <w:rPr>
                <w:rFonts w:ascii="Times New Roman" w:hAnsi="Times New Roman"/>
                <w:sz w:val="24"/>
                <w:szCs w:val="24"/>
              </w:rPr>
              <w:t xml:space="preserve">инейка в </w:t>
            </w:r>
            <w:r w:rsidR="005C6999" w:rsidRPr="00F556F2">
              <w:rPr>
                <w:rFonts w:ascii="Times New Roman" w:hAnsi="Times New Roman"/>
                <w:sz w:val="24"/>
                <w:szCs w:val="24"/>
              </w:rPr>
              <w:t>День Знаний</w:t>
            </w:r>
            <w:r w:rsidR="00DA03A2" w:rsidRPr="00F556F2">
              <w:rPr>
                <w:rFonts w:ascii="Times New Roman" w:hAnsi="Times New Roman"/>
                <w:sz w:val="24"/>
                <w:szCs w:val="24"/>
              </w:rPr>
              <w:t xml:space="preserve"> (5-9 классы)</w:t>
            </w:r>
            <w:r w:rsidR="00BD19BC" w:rsidRPr="00F556F2">
              <w:rPr>
                <w:sz w:val="24"/>
                <w:szCs w:val="24"/>
              </w:rPr>
              <w:t>;</w:t>
            </w:r>
          </w:p>
          <w:p w:rsidR="00352D11" w:rsidRPr="00F556F2" w:rsidRDefault="00352D11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 xml:space="preserve">Концерты-поздравления в </w:t>
            </w:r>
            <w:r w:rsidR="005C6999" w:rsidRPr="00F556F2">
              <w:rPr>
                <w:rFonts w:ascii="Times New Roman" w:hAnsi="Times New Roman"/>
                <w:sz w:val="24"/>
                <w:szCs w:val="24"/>
              </w:rPr>
              <w:t>День пожилого человека, День Учителя, День матери</w:t>
            </w:r>
            <w:r w:rsidR="00DA03A2" w:rsidRPr="00F556F2">
              <w:rPr>
                <w:rFonts w:ascii="Times New Roman" w:hAnsi="Times New Roman"/>
                <w:sz w:val="24"/>
                <w:szCs w:val="24"/>
              </w:rPr>
              <w:t xml:space="preserve"> (5-9 классы)</w:t>
            </w:r>
            <w:r w:rsidR="00BD19BC" w:rsidRPr="00F556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6999" w:rsidRPr="00F556F2" w:rsidRDefault="00AF0D2D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День семьи</w:t>
            </w:r>
            <w:r w:rsidR="00DA03A2" w:rsidRPr="00F556F2">
              <w:rPr>
                <w:rFonts w:ascii="Times New Roman" w:hAnsi="Times New Roman"/>
                <w:sz w:val="24"/>
                <w:szCs w:val="24"/>
              </w:rPr>
              <w:t xml:space="preserve"> (5-6 классы)</w:t>
            </w:r>
            <w:r w:rsidR="005C6999" w:rsidRPr="00F556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4D77" w:rsidRPr="00F556F2" w:rsidRDefault="00BE3B3C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C24D77" w:rsidRPr="00F556F2">
                <w:rPr>
                  <w:rFonts w:ascii="Times New Roman" w:hAnsi="Times New Roman"/>
                  <w:sz w:val="24"/>
                  <w:szCs w:val="24"/>
                </w:rPr>
                <w:t>День прав человека</w:t>
              </w:r>
            </w:hyperlink>
            <w:r w:rsidR="00DA03A2" w:rsidRPr="00F556F2">
              <w:rPr>
                <w:rFonts w:ascii="Times New Roman" w:hAnsi="Times New Roman"/>
                <w:sz w:val="24"/>
                <w:szCs w:val="24"/>
              </w:rPr>
              <w:t xml:space="preserve"> (5-9 классы)</w:t>
            </w:r>
            <w:r w:rsidR="00C24D77" w:rsidRPr="00F556F2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BD19BC" w:rsidRPr="00F556F2" w:rsidRDefault="00BD19BC" w:rsidP="007D2E20">
            <w:pPr>
              <w:numPr>
                <w:ilvl w:val="0"/>
                <w:numId w:val="1"/>
              </w:numPr>
              <w:tabs>
                <w:tab w:val="left" w:pos="0"/>
              </w:tabs>
            </w:pPr>
            <w:r w:rsidRPr="00F556F2">
              <w:t>Международный День толерантности</w:t>
            </w:r>
            <w:r w:rsidR="00DA03A2" w:rsidRPr="00F556F2">
              <w:t xml:space="preserve"> (5-8 классы)</w:t>
            </w:r>
            <w:r w:rsidRPr="00F556F2">
              <w:t>;</w:t>
            </w:r>
          </w:p>
          <w:p w:rsidR="00BD19BC" w:rsidRPr="00F556F2" w:rsidRDefault="00BD19BC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Дискуссионный клуб для 9-х классов: «Моё самоопределение»</w:t>
            </w:r>
            <w:r w:rsidR="00DA03A2" w:rsidRPr="00F556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2546" w:rsidRPr="00F556F2" w:rsidRDefault="00DA03A2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bCs/>
                <w:sz w:val="24"/>
                <w:szCs w:val="24"/>
              </w:rPr>
              <w:t>Классные часы в форме устных журналов, «живых книг</w:t>
            </w:r>
            <w:r w:rsidR="00BD19BC" w:rsidRPr="00F556F2">
              <w:rPr>
                <w:rFonts w:ascii="Times New Roman" w:hAnsi="Times New Roman"/>
                <w:bCs/>
                <w:sz w:val="24"/>
                <w:szCs w:val="24"/>
              </w:rPr>
              <w:t xml:space="preserve">», посвящённые </w:t>
            </w:r>
            <w:r w:rsidR="00BD19BC" w:rsidRPr="00F556F2">
              <w:rPr>
                <w:rFonts w:ascii="Times New Roman" w:hAnsi="Times New Roman"/>
                <w:sz w:val="24"/>
                <w:szCs w:val="24"/>
              </w:rPr>
              <w:t>встречам с интересными людьми</w:t>
            </w:r>
            <w:r w:rsidRPr="00F556F2">
              <w:rPr>
                <w:rFonts w:ascii="Times New Roman" w:hAnsi="Times New Roman"/>
                <w:sz w:val="24"/>
                <w:szCs w:val="24"/>
              </w:rPr>
              <w:t xml:space="preserve"> (5-9 классы)</w:t>
            </w:r>
            <w:r w:rsidR="00BD19BC" w:rsidRPr="00F556F2">
              <w:rPr>
                <w:rFonts w:ascii="Times New Roman" w:hAnsi="Times New Roman"/>
                <w:sz w:val="24"/>
                <w:szCs w:val="24"/>
              </w:rPr>
              <w:t>;</w:t>
            </w:r>
            <w:r w:rsidR="00A82546" w:rsidRPr="00F556F2">
              <w:rPr>
                <w:sz w:val="24"/>
                <w:szCs w:val="24"/>
              </w:rPr>
              <w:t xml:space="preserve"> </w:t>
            </w:r>
          </w:p>
          <w:p w:rsidR="00AF0D2D" w:rsidRPr="00F556F2" w:rsidRDefault="00A82546" w:rsidP="007D2E20">
            <w:pPr>
              <w:pStyle w:val="ae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Дни правовой культуры (2 раза в год</w:t>
            </w:r>
            <w:r w:rsidR="00DA03A2" w:rsidRPr="00F556F2">
              <w:rPr>
                <w:rFonts w:ascii="Times New Roman" w:hAnsi="Times New Roman"/>
                <w:sz w:val="24"/>
                <w:szCs w:val="24"/>
              </w:rPr>
              <w:t>, 5-9 классы</w:t>
            </w:r>
            <w:r w:rsidRPr="00F556F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C6999" w:rsidRPr="00F556F2" w:rsidRDefault="005C6999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Акции: «По</w:t>
            </w:r>
            <w:r w:rsidR="00AF0D2D" w:rsidRPr="00F556F2">
              <w:t>моги пойти учиться»,</w:t>
            </w:r>
            <w:r w:rsidR="00BD19BC" w:rsidRPr="00F556F2">
              <w:t xml:space="preserve"> «Новогодняя мечта»,</w:t>
            </w:r>
            <w:r w:rsidRPr="00F556F2">
              <w:t xml:space="preserve"> «Милосердие», «Братья наши меньшие»</w:t>
            </w:r>
            <w:r w:rsidR="00DA03A2" w:rsidRPr="00F556F2">
              <w:t xml:space="preserve"> (5-9 классы)</w:t>
            </w:r>
            <w:r w:rsidRPr="00F556F2">
              <w:t>.</w:t>
            </w:r>
          </w:p>
          <w:p w:rsidR="005C6999" w:rsidRPr="00F556F2" w:rsidRDefault="00BD19BC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Б</w:t>
            </w:r>
            <w:r w:rsidR="005C6999" w:rsidRPr="00F556F2">
              <w:t>еседы, классные часы, совместные мероприятия с библиотекой лицея, и рисунков на темы нравственности и светской этики</w:t>
            </w:r>
            <w:r w:rsidR="00DA03A2" w:rsidRPr="00F556F2">
              <w:t xml:space="preserve"> (5-6 классы)</w:t>
            </w:r>
            <w:r w:rsidR="005C6999" w:rsidRPr="00F556F2">
              <w:t>;</w:t>
            </w:r>
          </w:p>
          <w:p w:rsidR="008E2066" w:rsidRPr="00F556F2" w:rsidRDefault="008E2066" w:rsidP="007D2E20">
            <w:pPr>
              <w:numPr>
                <w:ilvl w:val="0"/>
                <w:numId w:val="1"/>
              </w:numPr>
              <w:tabs>
                <w:tab w:val="left" w:pos="0"/>
              </w:tabs>
            </w:pPr>
            <w:r w:rsidRPr="00F556F2">
              <w:t>Социальные проекты на темы ПДД: «Знай и применяй правила дорожного движения»,  «Островок безопасности»</w:t>
            </w:r>
            <w:r w:rsidR="00DA03A2" w:rsidRPr="00F556F2">
              <w:t xml:space="preserve"> (5-7 классы)</w:t>
            </w:r>
            <w:r w:rsidRPr="00F556F2">
              <w:t>;</w:t>
            </w:r>
          </w:p>
          <w:p w:rsidR="00AF0D2D" w:rsidRPr="00F556F2" w:rsidRDefault="00BD19BC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lastRenderedPageBreak/>
              <w:t>Неделя Добра (акции</w:t>
            </w:r>
            <w:r w:rsidR="00352D11" w:rsidRPr="00F556F2">
              <w:t>, выставки, конкурсы газет</w:t>
            </w:r>
            <w:r w:rsidRPr="00F556F2">
              <w:t xml:space="preserve">, шествия, </w:t>
            </w:r>
            <w:proofErr w:type="spellStart"/>
            <w:r w:rsidRPr="00F556F2">
              <w:t>флэшмобы</w:t>
            </w:r>
            <w:proofErr w:type="spellEnd"/>
            <w:r w:rsidR="00DA03A2" w:rsidRPr="00F556F2">
              <w:t>, 5-9 классы</w:t>
            </w:r>
            <w:r w:rsidRPr="00F556F2">
              <w:t>);</w:t>
            </w:r>
          </w:p>
          <w:p w:rsidR="00C24D77" w:rsidRPr="00F556F2" w:rsidRDefault="00C24D77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Курс ОДНКНР</w:t>
            </w:r>
            <w:r w:rsidR="00DA03A2" w:rsidRPr="00F556F2">
              <w:t xml:space="preserve"> (5 классы)</w:t>
            </w:r>
          </w:p>
        </w:tc>
      </w:tr>
    </w:tbl>
    <w:p w:rsidR="005C6999" w:rsidRPr="00F556F2" w:rsidRDefault="005C6999" w:rsidP="00BD19BC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5C6999" w:rsidRPr="00F556F2" w:rsidRDefault="00BE3B3C" w:rsidP="005C6999">
      <w:pPr>
        <w:shd w:val="clear" w:color="auto" w:fill="FFFFFF"/>
        <w:autoSpaceDE w:val="0"/>
        <w:autoSpaceDN w:val="0"/>
        <w:adjustRightInd w:val="0"/>
        <w:jc w:val="both"/>
      </w:pPr>
      <w:r>
        <w:rPr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44.75pt;margin-top:2.45pt;width:22.65pt;height:.6pt;flip:y;z-index:251659264" o:connectortype="straight"/>
        </w:pict>
      </w:r>
      <w:r w:rsidR="005C6999" w:rsidRPr="00F556F2">
        <w:rPr>
          <w:b/>
          <w:bCs/>
        </w:rPr>
        <w:t xml:space="preserve">Планируемые результаты:                     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знания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уважительное отношение к традиционным религиям;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неравнодушие к жизненным проблемам других людей, сочувствие к человеку, находящемуся в трудной ситуации;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уважительное отношение к родителям (законным представителям), к старшим, заботливое отношение к младшим;</w:t>
      </w:r>
    </w:p>
    <w:p w:rsidR="005C6999" w:rsidRPr="00F556F2" w:rsidRDefault="005C6999" w:rsidP="008D0B06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знание традиций своей семьи и школы, бережное отношение к ним.</w:t>
      </w:r>
    </w:p>
    <w:p w:rsidR="005C6999" w:rsidRPr="00F556F2" w:rsidRDefault="005C6999" w:rsidP="002C1D5D">
      <w:pPr>
        <w:jc w:val="both"/>
        <w:rPr>
          <w:b/>
        </w:rPr>
      </w:pPr>
    </w:p>
    <w:p w:rsidR="005F02B3" w:rsidRPr="00F556F2" w:rsidRDefault="00C24D77" w:rsidP="008D0B06">
      <w:pPr>
        <w:pStyle w:val="ae"/>
        <w:numPr>
          <w:ilvl w:val="0"/>
          <w:numId w:val="32"/>
        </w:numPr>
        <w:jc w:val="both"/>
        <w:rPr>
          <w:sz w:val="24"/>
          <w:szCs w:val="24"/>
        </w:rPr>
      </w:pPr>
      <w:r w:rsidRPr="00F556F2">
        <w:rPr>
          <w:rFonts w:ascii="Times New Roman" w:hAnsi="Times New Roman"/>
          <w:b/>
          <w:i/>
          <w:sz w:val="24"/>
          <w:szCs w:val="24"/>
        </w:rPr>
        <w:t>Направление 3</w:t>
      </w:r>
      <w:r w:rsidRPr="00F556F2">
        <w:rPr>
          <w:rFonts w:ascii="Times New Roman" w:hAnsi="Times New Roman"/>
          <w:b/>
          <w:sz w:val="24"/>
          <w:szCs w:val="24"/>
        </w:rPr>
        <w:t>.</w:t>
      </w:r>
      <w:r w:rsidRPr="00F556F2">
        <w:rPr>
          <w:b/>
          <w:sz w:val="24"/>
          <w:szCs w:val="24"/>
        </w:rPr>
        <w:t xml:space="preserve"> </w:t>
      </w:r>
      <w:r w:rsidR="005F02B3" w:rsidRPr="00F556F2">
        <w:rPr>
          <w:rFonts w:ascii="Times New Roman" w:hAnsi="Times New Roman"/>
          <w:b/>
          <w:i/>
          <w:sz w:val="24"/>
          <w:szCs w:val="24"/>
        </w:rPr>
        <w:t>Воспитание</w:t>
      </w:r>
      <w:r w:rsidR="005F02B3" w:rsidRPr="00F556F2">
        <w:rPr>
          <w:rStyle w:val="BodytextItalic"/>
          <w:rFonts w:eastAsia="Calibri"/>
          <w:b/>
          <w:i w:val="0"/>
          <w:sz w:val="24"/>
          <w:szCs w:val="24"/>
        </w:rPr>
        <w:t xml:space="preserve"> </w:t>
      </w:r>
      <w:r w:rsidR="005F02B3" w:rsidRPr="00F556F2">
        <w:rPr>
          <w:rStyle w:val="BodytextItalic"/>
          <w:rFonts w:eastAsia="Calibri"/>
          <w:b/>
          <w:sz w:val="24"/>
          <w:szCs w:val="24"/>
        </w:rPr>
        <w:t xml:space="preserve">в сфере </w:t>
      </w:r>
      <w:r w:rsidR="001E2CFD" w:rsidRPr="00F556F2">
        <w:rPr>
          <w:rStyle w:val="BodytextItalic"/>
          <w:rFonts w:eastAsia="Calibri"/>
          <w:b/>
          <w:sz w:val="24"/>
          <w:szCs w:val="24"/>
        </w:rPr>
        <w:t xml:space="preserve">социального взаимодействия, трудовых отношений и выбора будущей профессии. </w:t>
      </w:r>
    </w:p>
    <w:p w:rsidR="00C9441D" w:rsidRPr="00F556F2" w:rsidRDefault="001E2CFD" w:rsidP="00C9441D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</w:rPr>
        <w:t>Ценности:</w:t>
      </w:r>
      <w:r w:rsidR="00C9441D" w:rsidRPr="00F556F2">
        <w:rPr>
          <w:b/>
          <w:bCs/>
        </w:rPr>
        <w:t xml:space="preserve"> </w:t>
      </w:r>
      <w:r w:rsidR="00C9441D" w:rsidRPr="00F556F2">
        <w:t>уважение к труду; творчество и созидание; стремление к познанию и истине; целеустремленность и настойчивость; бережливость.</w:t>
      </w:r>
    </w:p>
    <w:p w:rsidR="001E2CFD" w:rsidRPr="00F556F2" w:rsidRDefault="001E2CFD" w:rsidP="00771EC7">
      <w:pPr>
        <w:jc w:val="both"/>
        <w:rPr>
          <w:b/>
        </w:rPr>
      </w:pPr>
    </w:p>
    <w:tbl>
      <w:tblPr>
        <w:tblW w:w="9781" w:type="dxa"/>
        <w:tblCellSpacing w:w="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82"/>
        <w:gridCol w:w="5299"/>
      </w:tblGrid>
      <w:tr w:rsidR="00236DBA" w:rsidRPr="00F556F2" w:rsidTr="00170AA2">
        <w:trPr>
          <w:tblCellSpacing w:w="0" w:type="dxa"/>
        </w:trPr>
        <w:tc>
          <w:tcPr>
            <w:tcW w:w="4482" w:type="dxa"/>
          </w:tcPr>
          <w:p w:rsidR="00236DBA" w:rsidRPr="00F556F2" w:rsidRDefault="00236DBA" w:rsidP="00765FDE">
            <w:pPr>
              <w:ind w:left="368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5299" w:type="dxa"/>
          </w:tcPr>
          <w:p w:rsidR="00236DBA" w:rsidRPr="00F556F2" w:rsidRDefault="00236DBA" w:rsidP="00765FDE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236DBA" w:rsidRPr="00F556F2" w:rsidTr="00170AA2">
        <w:trPr>
          <w:tblCellSpacing w:w="0" w:type="dxa"/>
        </w:trPr>
        <w:tc>
          <w:tcPr>
            <w:tcW w:w="4482" w:type="dxa"/>
          </w:tcPr>
          <w:p w:rsidR="00236DBA" w:rsidRPr="00F556F2" w:rsidRDefault="00236DBA" w:rsidP="008D0B0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формирование социального опыта</w:t>
            </w:r>
            <w:r w:rsidR="00A82546" w:rsidRPr="00F556F2">
              <w:rPr>
                <w:rFonts w:ascii="Times New Roman" w:hAnsi="Times New Roman"/>
                <w:sz w:val="24"/>
                <w:szCs w:val="24"/>
              </w:rPr>
              <w:t>, конструктивного социального поведения;</w:t>
            </w:r>
          </w:p>
          <w:p w:rsidR="00A82546" w:rsidRPr="00F556F2" w:rsidRDefault="00A82546" w:rsidP="008D0B0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 xml:space="preserve">приобщение </w:t>
            </w:r>
            <w:proofErr w:type="gramStart"/>
            <w:r w:rsidRPr="00F556F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556F2">
              <w:rPr>
                <w:rFonts w:ascii="Times New Roman" w:hAnsi="Times New Roman"/>
                <w:sz w:val="24"/>
                <w:szCs w:val="24"/>
              </w:rPr>
              <w:t xml:space="preserve"> к общественной деятельности и</w:t>
            </w:r>
          </w:p>
          <w:p w:rsidR="00A82546" w:rsidRPr="00F556F2" w:rsidRDefault="00A82546" w:rsidP="00A82546">
            <w:pPr>
              <w:pStyle w:val="ae"/>
              <w:spacing w:after="0" w:line="240" w:lineRule="auto"/>
              <w:ind w:left="4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школьным традициям</w:t>
            </w:r>
            <w:r w:rsidR="001E2CFD" w:rsidRPr="00F556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2546" w:rsidRPr="00F556F2" w:rsidRDefault="00A82546" w:rsidP="008D0B06">
            <w:pPr>
              <w:pStyle w:val="ae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Pr="00F556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556F2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социальной</w:t>
            </w:r>
            <w:proofErr w:type="gramEnd"/>
          </w:p>
          <w:p w:rsidR="00236DBA" w:rsidRPr="00F556F2" w:rsidRDefault="00A82546" w:rsidP="00A82546">
            <w:pPr>
              <w:ind w:left="20"/>
              <w:jc w:val="both"/>
              <w:rPr>
                <w:rFonts w:eastAsia="Arial Unicode MS"/>
                <w:color w:val="000000"/>
              </w:rPr>
            </w:pPr>
            <w:r w:rsidRPr="00F556F2">
              <w:rPr>
                <w:color w:val="000000"/>
              </w:rPr>
              <w:t xml:space="preserve">самоидентификации </w:t>
            </w:r>
            <w:proofErr w:type="gramStart"/>
            <w:r w:rsidRPr="00F556F2">
              <w:rPr>
                <w:color w:val="000000"/>
              </w:rPr>
              <w:t>обучающихся</w:t>
            </w:r>
            <w:proofErr w:type="gramEnd"/>
            <w:r w:rsidRPr="00F556F2">
              <w:rPr>
                <w:color w:val="000000"/>
              </w:rPr>
              <w:t xml:space="preserve"> посредством личностно значимой и общественно </w:t>
            </w:r>
            <w:r w:rsidRPr="00F556F2">
              <w:rPr>
                <w:rFonts w:eastAsia="Arial Unicode MS"/>
                <w:color w:val="000000"/>
              </w:rPr>
              <w:t>приемлемой деятельности</w:t>
            </w:r>
            <w:r w:rsidR="001E2CFD" w:rsidRPr="00F556F2">
              <w:rPr>
                <w:rFonts w:eastAsia="Arial Unicode MS"/>
                <w:color w:val="000000"/>
              </w:rPr>
              <w:t>.</w:t>
            </w:r>
          </w:p>
          <w:p w:rsidR="001E2CFD" w:rsidRPr="00F556F2" w:rsidRDefault="001E2CFD" w:rsidP="007D2E20">
            <w:pPr>
              <w:numPr>
                <w:ilvl w:val="0"/>
                <w:numId w:val="2"/>
              </w:numPr>
              <w:ind w:left="364"/>
            </w:pPr>
            <w:r w:rsidRPr="00F556F2">
              <w:t>воспитание сознательного отношения к труду;</w:t>
            </w:r>
          </w:p>
          <w:p w:rsidR="001E2CFD" w:rsidRPr="00F556F2" w:rsidRDefault="001E2CFD" w:rsidP="007D2E20">
            <w:pPr>
              <w:numPr>
                <w:ilvl w:val="0"/>
                <w:numId w:val="2"/>
              </w:numPr>
              <w:ind w:left="364"/>
            </w:pPr>
            <w:r w:rsidRPr="00F556F2">
              <w:t>формирование готовности школьников к сознательному выбору профессии;</w:t>
            </w:r>
          </w:p>
          <w:p w:rsidR="00290682" w:rsidRPr="00F556F2" w:rsidRDefault="009E4326" w:rsidP="00290682">
            <w:pPr>
              <w:numPr>
                <w:ilvl w:val="0"/>
                <w:numId w:val="2"/>
              </w:numPr>
              <w:ind w:left="364"/>
              <w:rPr>
                <w:color w:val="000000"/>
              </w:rPr>
            </w:pPr>
            <w:r w:rsidRPr="00F556F2">
              <w:t>формирование условий для развития возможностей учащихся с ранних лет получить знания и практический опыт</w:t>
            </w:r>
            <w:r w:rsidR="00290682" w:rsidRPr="00F556F2">
              <w:t>;</w:t>
            </w:r>
          </w:p>
          <w:p w:rsidR="00A82546" w:rsidRPr="00F556F2" w:rsidRDefault="009E4326" w:rsidP="00290682">
            <w:pPr>
              <w:numPr>
                <w:ilvl w:val="0"/>
                <w:numId w:val="2"/>
              </w:numPr>
              <w:ind w:left="364"/>
              <w:rPr>
                <w:color w:val="000000"/>
              </w:rPr>
            </w:pPr>
            <w:r w:rsidRPr="00F556F2">
              <w:t xml:space="preserve"> формирование лидерских качеств</w:t>
            </w:r>
            <w:r w:rsidR="00290682" w:rsidRPr="00F556F2">
              <w:t>;</w:t>
            </w:r>
            <w:r w:rsidRPr="00F556F2">
              <w:t xml:space="preserve"> </w:t>
            </w:r>
          </w:p>
        </w:tc>
        <w:tc>
          <w:tcPr>
            <w:tcW w:w="5299" w:type="dxa"/>
          </w:tcPr>
          <w:p w:rsidR="00236DBA" w:rsidRPr="00F556F2" w:rsidRDefault="00DA03A2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 xml:space="preserve">Ученическое </w:t>
            </w:r>
            <w:proofErr w:type="spellStart"/>
            <w:r w:rsidRPr="00F556F2">
              <w:t>соуправление</w:t>
            </w:r>
            <w:proofErr w:type="spellEnd"/>
            <w:r w:rsidRPr="00F556F2">
              <w:t>: Советы</w:t>
            </w:r>
            <w:r w:rsidR="00C034F9" w:rsidRPr="00F556F2">
              <w:t xml:space="preserve"> организаторо</w:t>
            </w:r>
            <w:r w:rsidRPr="00F556F2">
              <w:t>в (5-6, 7-8 классов), Парламент</w:t>
            </w:r>
            <w:r w:rsidR="00C034F9" w:rsidRPr="00F556F2">
              <w:t xml:space="preserve"> старшеклассников лицея 9-11 классов;</w:t>
            </w:r>
          </w:p>
          <w:p w:rsidR="00DA03A2" w:rsidRPr="00F556F2" w:rsidRDefault="00DA03A2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Акции</w:t>
            </w:r>
            <w:r w:rsidR="00C034F9" w:rsidRPr="00F556F2">
              <w:t>: «Наш двор», «</w:t>
            </w:r>
            <w:proofErr w:type="spellStart"/>
            <w:r w:rsidR="00C034F9" w:rsidRPr="00F556F2">
              <w:t>Буматика</w:t>
            </w:r>
            <w:proofErr w:type="spellEnd"/>
            <w:r w:rsidR="00C034F9" w:rsidRPr="00F556F2">
              <w:t>», «Братья наши меньшие»</w:t>
            </w:r>
            <w:r w:rsidR="00290682" w:rsidRPr="00F556F2">
              <w:t xml:space="preserve">, </w:t>
            </w:r>
            <w:r w:rsidRPr="00F556F2">
              <w:t>«Поздравительная открытка»</w:t>
            </w:r>
            <w:r w:rsidR="00290682" w:rsidRPr="00F556F2">
              <w:t>;</w:t>
            </w:r>
            <w:r w:rsidR="001E2CFD" w:rsidRPr="00F556F2">
              <w:t xml:space="preserve"> </w:t>
            </w:r>
          </w:p>
          <w:p w:rsidR="00C9441D" w:rsidRPr="00F556F2" w:rsidRDefault="00C9441D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 xml:space="preserve">Уроки </w:t>
            </w:r>
            <w:proofErr w:type="spellStart"/>
            <w:r w:rsidRPr="00F556F2">
              <w:t>предпрофильной</w:t>
            </w:r>
            <w:proofErr w:type="spellEnd"/>
            <w:r w:rsidRPr="00F556F2">
              <w:t xml:space="preserve"> подготовки «Твой выбор»</w:t>
            </w:r>
            <w:r w:rsidR="00290682" w:rsidRPr="00F556F2">
              <w:t xml:space="preserve"> (9 классы)</w:t>
            </w:r>
            <w:r w:rsidRPr="00F556F2">
              <w:t>;</w:t>
            </w:r>
          </w:p>
          <w:p w:rsidR="00C9441D" w:rsidRPr="00F556F2" w:rsidRDefault="00C9441D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 xml:space="preserve">Защита </w:t>
            </w:r>
            <w:proofErr w:type="gramStart"/>
            <w:r w:rsidRPr="00F556F2">
              <w:t>индивидуальных проектов</w:t>
            </w:r>
            <w:proofErr w:type="gramEnd"/>
            <w:r w:rsidRPr="00F556F2">
              <w:t xml:space="preserve"> «Личная образовательная траектория» (9</w:t>
            </w:r>
            <w:r w:rsidR="00290682" w:rsidRPr="00F556F2">
              <w:t xml:space="preserve"> </w:t>
            </w:r>
            <w:r w:rsidRPr="00F556F2">
              <w:t>классы);</w:t>
            </w:r>
          </w:p>
          <w:p w:rsidR="00C034F9" w:rsidRPr="00F556F2" w:rsidRDefault="001E2CFD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Работа волонтёрского</w:t>
            </w:r>
            <w:r w:rsidR="00C034F9" w:rsidRPr="00F556F2">
              <w:t xml:space="preserve"> отряд</w:t>
            </w:r>
            <w:r w:rsidRPr="00F556F2">
              <w:t>а</w:t>
            </w:r>
            <w:r w:rsidR="00290682" w:rsidRPr="00F556F2">
              <w:t xml:space="preserve"> (8-9 классы)</w:t>
            </w:r>
            <w:r w:rsidR="00C034F9" w:rsidRPr="00F556F2">
              <w:t>;</w:t>
            </w:r>
          </w:p>
          <w:p w:rsidR="00C034F9" w:rsidRPr="00F556F2" w:rsidRDefault="00C034F9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Участие в работе городской школы социального успеха</w:t>
            </w:r>
            <w:r w:rsidR="00290682" w:rsidRPr="00F556F2">
              <w:t xml:space="preserve"> (8 классы)</w:t>
            </w:r>
            <w:r w:rsidRPr="00F556F2">
              <w:t>;</w:t>
            </w:r>
          </w:p>
          <w:p w:rsidR="00C034F9" w:rsidRPr="00F556F2" w:rsidRDefault="00290682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Неделя</w:t>
            </w:r>
            <w:r w:rsidR="00C034F9" w:rsidRPr="00F556F2">
              <w:t xml:space="preserve"> Добра</w:t>
            </w:r>
            <w:proofErr w:type="gramStart"/>
            <w:r w:rsidR="00C034F9" w:rsidRPr="00F556F2">
              <w:t xml:space="preserve"> </w:t>
            </w:r>
            <w:r w:rsidRPr="00F556F2">
              <w:t>;</w:t>
            </w:r>
            <w:proofErr w:type="gramEnd"/>
          </w:p>
          <w:p w:rsidR="001E2CFD" w:rsidRPr="00F556F2" w:rsidRDefault="009E4326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F556F2">
              <w:t>Дежурство по школе</w:t>
            </w:r>
            <w:r w:rsidR="00290682" w:rsidRPr="00F556F2">
              <w:t xml:space="preserve"> (5-9 классы)</w:t>
            </w:r>
            <w:r w:rsidRPr="00F556F2">
              <w:t>;</w:t>
            </w:r>
          </w:p>
          <w:p w:rsidR="001E2CFD" w:rsidRPr="00F556F2" w:rsidRDefault="000D1B51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С</w:t>
            </w:r>
            <w:r w:rsidR="001E2CFD" w:rsidRPr="00F556F2">
              <w:t>убботники по благоустройству территории школы</w:t>
            </w:r>
            <w:r w:rsidR="00290682" w:rsidRPr="00F556F2">
              <w:t xml:space="preserve"> (5-9 классы);</w:t>
            </w:r>
          </w:p>
          <w:p w:rsidR="001E2CFD" w:rsidRPr="00F556F2" w:rsidRDefault="000D1B51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Э</w:t>
            </w:r>
            <w:r w:rsidR="001E2CFD" w:rsidRPr="00F556F2">
              <w:t xml:space="preserve">кскурсии на предприятия города; </w:t>
            </w:r>
          </w:p>
          <w:p w:rsidR="00290682" w:rsidRPr="00F556F2" w:rsidRDefault="00290682" w:rsidP="00290682">
            <w:pPr>
              <w:shd w:val="clear" w:color="auto" w:fill="FFFFFF"/>
              <w:autoSpaceDE w:val="0"/>
              <w:autoSpaceDN w:val="0"/>
              <w:adjustRightInd w:val="0"/>
              <w:ind w:left="720"/>
            </w:pPr>
            <w:r w:rsidRPr="00F556F2">
              <w:t>(5-8 классы);</w:t>
            </w:r>
          </w:p>
          <w:p w:rsidR="004C44A0" w:rsidRPr="00F556F2" w:rsidRDefault="004C44A0" w:rsidP="007D2E2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Лекции, встречи с работниками ЭХЗ</w:t>
            </w:r>
            <w:r w:rsidR="00290682" w:rsidRPr="00F556F2">
              <w:t xml:space="preserve"> (9 классы)</w:t>
            </w:r>
            <w:r w:rsidRPr="00F556F2">
              <w:t>;</w:t>
            </w:r>
          </w:p>
          <w:p w:rsidR="001E2CFD" w:rsidRPr="00F556F2" w:rsidRDefault="001E2CFD" w:rsidP="00290682">
            <w:pPr>
              <w:spacing w:before="27" w:after="27"/>
              <w:ind w:left="720"/>
            </w:pPr>
          </w:p>
        </w:tc>
      </w:tr>
    </w:tbl>
    <w:p w:rsidR="00C9441D" w:rsidRPr="00F556F2" w:rsidRDefault="00C9441D" w:rsidP="00771EC7">
      <w:pPr>
        <w:shd w:val="clear" w:color="auto" w:fill="FFFFFF"/>
        <w:autoSpaceDE w:val="0"/>
        <w:autoSpaceDN w:val="0"/>
        <w:adjustRightInd w:val="0"/>
      </w:pPr>
    </w:p>
    <w:p w:rsidR="00C9441D" w:rsidRPr="00F556F2" w:rsidRDefault="00C9441D" w:rsidP="00C9441D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>Планируемые результаты: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ценностное отношение к труду и творчеству, человеку труда, трудовым достижениям России и человечества, трудолюбие;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знания о различных профессиях</w:t>
      </w:r>
      <w:r w:rsidR="009E4326" w:rsidRPr="00F556F2">
        <w:t>, ВУЗах</w:t>
      </w:r>
      <w:r w:rsidRPr="00F556F2">
        <w:t>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навыки трудового творческого сотрудничества со сверстниками, взрослыми;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осознание приоритета нравственных основ труда, совместного творчества, создания нового;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участия в различных видах общественно полезной и личностно значимой деятельности;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потребности и умения выражать себя в различных доступных и наиболее привлекательных для ребенка видах социальной  деятельности;</w:t>
      </w:r>
    </w:p>
    <w:p w:rsidR="00C9441D" w:rsidRPr="00F556F2" w:rsidRDefault="00C9441D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9E4326" w:rsidRPr="00F556F2" w:rsidRDefault="009E4326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навыки творческого сотрудничества со сверстниками, взрослыми;</w:t>
      </w:r>
    </w:p>
    <w:p w:rsidR="009E4326" w:rsidRPr="00F556F2" w:rsidRDefault="009E4326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опыт участия в различных видах личностно значимой деятельности;</w:t>
      </w:r>
    </w:p>
    <w:p w:rsidR="009E4326" w:rsidRPr="00F556F2" w:rsidRDefault="009E4326" w:rsidP="008D0B06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мотивация к самореализации в познавательной и практической, общественно полезной деятельности.</w:t>
      </w:r>
    </w:p>
    <w:p w:rsidR="00C24D77" w:rsidRPr="00F556F2" w:rsidRDefault="00C24D77" w:rsidP="00290682">
      <w:pPr>
        <w:jc w:val="both"/>
        <w:rPr>
          <w:b/>
        </w:rPr>
      </w:pPr>
    </w:p>
    <w:p w:rsidR="00561735" w:rsidRPr="00F556F2" w:rsidRDefault="00174E54" w:rsidP="008D0B06">
      <w:pPr>
        <w:pStyle w:val="ae"/>
        <w:numPr>
          <w:ilvl w:val="0"/>
          <w:numId w:val="27"/>
        </w:numPr>
        <w:jc w:val="both"/>
        <w:rPr>
          <w:rStyle w:val="BodytextItalic"/>
          <w:rFonts w:eastAsia="Calibri"/>
          <w:b/>
          <w:iCs w:val="0"/>
          <w:sz w:val="24"/>
          <w:szCs w:val="24"/>
          <w:shd w:val="clear" w:color="auto" w:fill="auto"/>
        </w:rPr>
      </w:pPr>
      <w:r w:rsidRPr="00F556F2">
        <w:rPr>
          <w:rFonts w:ascii="Times New Roman" w:hAnsi="Times New Roman"/>
          <w:b/>
          <w:i/>
          <w:sz w:val="24"/>
          <w:szCs w:val="24"/>
        </w:rPr>
        <w:t xml:space="preserve">Направление 4. </w:t>
      </w:r>
      <w:r w:rsidR="00561735" w:rsidRPr="00F556F2">
        <w:rPr>
          <w:rFonts w:ascii="Times New Roman" w:hAnsi="Times New Roman"/>
          <w:b/>
          <w:i/>
          <w:sz w:val="24"/>
          <w:szCs w:val="24"/>
        </w:rPr>
        <w:t>Воспитание</w:t>
      </w:r>
      <w:r w:rsidR="00561735" w:rsidRPr="00F556F2">
        <w:rPr>
          <w:rStyle w:val="BodytextItalic"/>
          <w:rFonts w:eastAsia="Calibri"/>
          <w:b/>
          <w:i w:val="0"/>
          <w:sz w:val="24"/>
          <w:szCs w:val="24"/>
        </w:rPr>
        <w:t xml:space="preserve"> </w:t>
      </w:r>
      <w:r w:rsidR="00561735" w:rsidRPr="00F556F2">
        <w:rPr>
          <w:rStyle w:val="BodytextItalic"/>
          <w:rFonts w:eastAsia="Calibri"/>
          <w:b/>
          <w:sz w:val="24"/>
          <w:szCs w:val="24"/>
        </w:rPr>
        <w:t>в сфере</w:t>
      </w:r>
      <w:r w:rsidR="00561735" w:rsidRPr="00F556F2">
        <w:rPr>
          <w:rStyle w:val="BodytextItalic"/>
          <w:rFonts w:eastAsia="Calibri"/>
          <w:sz w:val="24"/>
          <w:szCs w:val="24"/>
        </w:rPr>
        <w:t xml:space="preserve"> </w:t>
      </w:r>
      <w:r w:rsidR="00561735" w:rsidRPr="00F556F2">
        <w:rPr>
          <w:rStyle w:val="BodytextItalic"/>
          <w:rFonts w:eastAsia="Calibri"/>
          <w:b/>
          <w:sz w:val="24"/>
          <w:szCs w:val="24"/>
        </w:rPr>
        <w:t>учебно-познавательной</w:t>
      </w:r>
      <w:r w:rsidRPr="00F556F2">
        <w:rPr>
          <w:rStyle w:val="BodytextItalic"/>
          <w:rFonts w:eastAsia="Calibri"/>
          <w:b/>
          <w:sz w:val="24"/>
          <w:szCs w:val="24"/>
        </w:rPr>
        <w:t>, интеллектуальной</w:t>
      </w:r>
      <w:r w:rsidR="00561735" w:rsidRPr="00F556F2">
        <w:rPr>
          <w:rStyle w:val="BodytextItalic"/>
          <w:rFonts w:eastAsia="Calibri"/>
          <w:b/>
          <w:sz w:val="24"/>
          <w:szCs w:val="24"/>
        </w:rPr>
        <w:t xml:space="preserve"> деятельности</w:t>
      </w:r>
      <w:r w:rsidRPr="00F556F2">
        <w:rPr>
          <w:rStyle w:val="BodytextItalic"/>
          <w:rFonts w:eastAsia="Calibri"/>
          <w:b/>
          <w:sz w:val="24"/>
          <w:szCs w:val="24"/>
        </w:rPr>
        <w:t>.</w:t>
      </w:r>
    </w:p>
    <w:p w:rsidR="00681A11" w:rsidRPr="00F556F2" w:rsidRDefault="0076658F" w:rsidP="00681A11">
      <w:pPr>
        <w:ind w:left="568"/>
        <w:jc w:val="both"/>
        <w:rPr>
          <w:rStyle w:val="BodytextItalic"/>
          <w:rFonts w:eastAsia="Calibri"/>
          <w:b/>
          <w:i w:val="0"/>
          <w:iCs w:val="0"/>
          <w:sz w:val="24"/>
          <w:szCs w:val="24"/>
          <w:shd w:val="clear" w:color="auto" w:fill="auto"/>
        </w:rPr>
      </w:pPr>
      <w:r w:rsidRPr="00F556F2">
        <w:rPr>
          <w:rStyle w:val="BodytextItalic"/>
          <w:rFonts w:eastAsia="Calibri"/>
          <w:b/>
          <w:i w:val="0"/>
          <w:iCs w:val="0"/>
          <w:sz w:val="24"/>
          <w:szCs w:val="24"/>
          <w:shd w:val="clear" w:color="auto" w:fill="auto"/>
        </w:rPr>
        <w:t xml:space="preserve">Ценности:  </w:t>
      </w:r>
      <w:r w:rsidRPr="00F556F2">
        <w:rPr>
          <w:rStyle w:val="dash041e005f0431005f044b005f0447005f043d005f044b005f0439005f005fchar1char1"/>
        </w:rPr>
        <w:t>ценность труда, науки и творчества, умения учиться, интеллектуально развиваться; ценность образования и самообразования для жизни и деятельности,  ценность в применении полученных знаний на практике</w:t>
      </w:r>
    </w:p>
    <w:p w:rsidR="00681A11" w:rsidRPr="00F556F2" w:rsidRDefault="00681A11" w:rsidP="00681A11">
      <w:pPr>
        <w:ind w:left="568"/>
        <w:jc w:val="both"/>
        <w:rPr>
          <w:rStyle w:val="BodytextItalic"/>
          <w:rFonts w:eastAsia="Calibri"/>
          <w:b/>
          <w:iCs w:val="0"/>
          <w:sz w:val="24"/>
          <w:szCs w:val="24"/>
          <w:shd w:val="clear" w:color="auto" w:fill="auto"/>
        </w:rPr>
      </w:pPr>
    </w:p>
    <w:tbl>
      <w:tblPr>
        <w:tblW w:w="9923" w:type="dxa"/>
        <w:tblCellSpacing w:w="0" w:type="dxa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1"/>
        <w:gridCol w:w="4822"/>
      </w:tblGrid>
      <w:tr w:rsidR="009E4326" w:rsidRPr="00F556F2" w:rsidTr="00765FDE">
        <w:trPr>
          <w:tblCellSpacing w:w="0" w:type="dxa"/>
        </w:trPr>
        <w:tc>
          <w:tcPr>
            <w:tcW w:w="5101" w:type="dxa"/>
          </w:tcPr>
          <w:p w:rsidR="009E4326" w:rsidRPr="00F556F2" w:rsidRDefault="009E4326" w:rsidP="00765FDE">
            <w:pPr>
              <w:ind w:left="368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4822" w:type="dxa"/>
          </w:tcPr>
          <w:p w:rsidR="009E4326" w:rsidRPr="00F556F2" w:rsidRDefault="009E4326" w:rsidP="00765FDE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9E4326" w:rsidRPr="00F556F2" w:rsidTr="00765FDE">
        <w:trPr>
          <w:tblCellSpacing w:w="0" w:type="dxa"/>
        </w:trPr>
        <w:tc>
          <w:tcPr>
            <w:tcW w:w="5101" w:type="dxa"/>
          </w:tcPr>
          <w:p w:rsidR="004C44A0" w:rsidRPr="00F556F2" w:rsidRDefault="004C44A0" w:rsidP="008D0B06">
            <w:pPr>
              <w:pStyle w:val="ae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</w:t>
            </w:r>
            <w:r w:rsidR="009E4326" w:rsidRPr="00F556F2">
              <w:rPr>
                <w:rFonts w:ascii="Times New Roman" w:hAnsi="Times New Roman"/>
                <w:sz w:val="24"/>
                <w:szCs w:val="24"/>
              </w:rPr>
              <w:t>возможностях интеллектуальной деятельности и направлениях интеллектуального развития личности, о содержании, ценности и безопасности современного информационно</w:t>
            </w:r>
            <w:r w:rsidRPr="00F556F2">
              <w:rPr>
                <w:rFonts w:ascii="Times New Roman" w:hAnsi="Times New Roman"/>
                <w:sz w:val="24"/>
                <w:szCs w:val="24"/>
              </w:rPr>
              <w:t>го пространства;</w:t>
            </w:r>
          </w:p>
          <w:p w:rsidR="009E4326" w:rsidRPr="00F556F2" w:rsidRDefault="009E4326" w:rsidP="008D0B06">
            <w:pPr>
              <w:pStyle w:val="ae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56F2">
              <w:rPr>
                <w:rFonts w:ascii="Times New Roman" w:hAnsi="Times New Roman"/>
                <w:sz w:val="24"/>
                <w:szCs w:val="24"/>
              </w:rPr>
              <w:t xml:space="preserve"> формирование отношения к образованию как общечеловеческой ценности</w:t>
            </w:r>
            <w:r w:rsidR="004C44A0" w:rsidRPr="00F556F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C44A0" w:rsidRPr="00F556F2" w:rsidRDefault="00290682" w:rsidP="008D0B06">
            <w:pPr>
              <w:pStyle w:val="ae"/>
              <w:numPr>
                <w:ilvl w:val="0"/>
                <w:numId w:val="34"/>
              </w:numPr>
              <w:jc w:val="both"/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>ф</w:t>
            </w:r>
            <w:r w:rsidR="004C44A0"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>ормирование мотивации к познава</w:t>
            </w:r>
            <w:r w:rsidR="00CD109F"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>тельной деятельности, достижениям</w:t>
            </w:r>
            <w:r w:rsidR="004C44A0"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 xml:space="preserve"> в области</w:t>
            </w:r>
            <w:r w:rsidR="00CD109F"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 xml:space="preserve"> учебной, интеллектуальной деятельности</w:t>
            </w:r>
            <w:r w:rsidRPr="00F556F2">
              <w:rPr>
                <w:rStyle w:val="BodytextItalic"/>
                <w:rFonts w:eastAsia="Calibri"/>
                <w:i w:val="0"/>
                <w:iCs w:val="0"/>
                <w:sz w:val="24"/>
                <w:szCs w:val="24"/>
                <w:shd w:val="clear" w:color="auto" w:fill="auto"/>
              </w:rPr>
              <w:t>;</w:t>
            </w:r>
          </w:p>
          <w:p w:rsidR="009E4326" w:rsidRPr="00F556F2" w:rsidRDefault="009E4326" w:rsidP="009E4326">
            <w:pPr>
              <w:jc w:val="both"/>
              <w:rPr>
                <w:rStyle w:val="BodytextItalic"/>
                <w:rFonts w:eastAsia="Calibri"/>
                <w:b/>
                <w:i w:val="0"/>
                <w:iCs w:val="0"/>
                <w:sz w:val="24"/>
                <w:szCs w:val="24"/>
                <w:shd w:val="clear" w:color="auto" w:fill="auto"/>
              </w:rPr>
            </w:pPr>
          </w:p>
          <w:p w:rsidR="009E4326" w:rsidRPr="00F556F2" w:rsidRDefault="009E4326" w:rsidP="00771EC7">
            <w:pPr>
              <w:ind w:left="364"/>
              <w:rPr>
                <w:color w:val="000000"/>
              </w:rPr>
            </w:pPr>
          </w:p>
        </w:tc>
        <w:tc>
          <w:tcPr>
            <w:tcW w:w="4822" w:type="dxa"/>
          </w:tcPr>
          <w:p w:rsidR="009E4326" w:rsidRPr="00F556F2" w:rsidRDefault="009E4326" w:rsidP="007D2E20">
            <w:pPr>
              <w:numPr>
                <w:ilvl w:val="0"/>
                <w:numId w:val="2"/>
              </w:numPr>
              <w:tabs>
                <w:tab w:val="left" w:pos="0"/>
              </w:tabs>
            </w:pPr>
            <w:r w:rsidRPr="00F556F2">
              <w:t>Лицейская неделя: научные марафоны 5-6 к</w:t>
            </w:r>
            <w:r w:rsidR="00174E54" w:rsidRPr="00F556F2">
              <w:t xml:space="preserve">лассов, </w:t>
            </w:r>
            <w:proofErr w:type="spellStart"/>
            <w:r w:rsidR="00174E54" w:rsidRPr="00F556F2">
              <w:t>брейн</w:t>
            </w:r>
            <w:proofErr w:type="spellEnd"/>
            <w:r w:rsidR="00174E54" w:rsidRPr="00F556F2">
              <w:t>-ринги 7-8 классов,</w:t>
            </w:r>
            <w:r w:rsidRPr="00F556F2">
              <w:t xml:space="preserve"> интеллектуальное казино 9 классов;</w:t>
            </w:r>
          </w:p>
          <w:p w:rsidR="009E4326" w:rsidRPr="00F556F2" w:rsidRDefault="00290682" w:rsidP="007D2E20">
            <w:pPr>
              <w:numPr>
                <w:ilvl w:val="0"/>
                <w:numId w:val="2"/>
              </w:numPr>
              <w:tabs>
                <w:tab w:val="left" w:pos="0"/>
              </w:tabs>
            </w:pPr>
            <w:r w:rsidRPr="00F556F2">
              <w:t>В</w:t>
            </w:r>
            <w:r w:rsidR="009E4326" w:rsidRPr="00F556F2">
              <w:t>ст</w:t>
            </w:r>
            <w:r w:rsidR="00174E54" w:rsidRPr="00F556F2">
              <w:t>речи в клубе «Знатоки лицея» 5-9</w:t>
            </w:r>
            <w:r w:rsidR="009E4326" w:rsidRPr="00F556F2">
              <w:t xml:space="preserve"> классов;</w:t>
            </w:r>
          </w:p>
          <w:p w:rsidR="009E4326" w:rsidRPr="00F556F2" w:rsidRDefault="00174E54" w:rsidP="007D2E20">
            <w:pPr>
              <w:numPr>
                <w:ilvl w:val="0"/>
                <w:numId w:val="2"/>
              </w:numPr>
              <w:tabs>
                <w:tab w:val="left" w:pos="0"/>
              </w:tabs>
            </w:pPr>
            <w:r w:rsidRPr="00F556F2">
              <w:t>У</w:t>
            </w:r>
            <w:r w:rsidR="009E4326" w:rsidRPr="00F556F2">
              <w:t>частие в городских интеллектуальных играх: «Знатоки Зеленогорска», МКМ «Что? Где? Когда?»</w:t>
            </w:r>
            <w:r w:rsidR="00290682" w:rsidRPr="00F556F2">
              <w:t xml:space="preserve"> (5-9 классы)</w:t>
            </w:r>
            <w:r w:rsidR="009E4326" w:rsidRPr="00F556F2">
              <w:t>;</w:t>
            </w:r>
          </w:p>
          <w:p w:rsidR="009E4326" w:rsidRPr="00F556F2" w:rsidRDefault="00174E54" w:rsidP="007D2E20">
            <w:pPr>
              <w:numPr>
                <w:ilvl w:val="0"/>
                <w:numId w:val="2"/>
              </w:numPr>
              <w:tabs>
                <w:tab w:val="left" w:pos="0"/>
              </w:tabs>
            </w:pPr>
            <w:r w:rsidRPr="00F556F2">
              <w:t>Предметные олимпиады, НПК, чемпионаты</w:t>
            </w:r>
            <w:r w:rsidR="00290682" w:rsidRPr="00F556F2">
              <w:t xml:space="preserve"> (5-9 классы)</w:t>
            </w:r>
            <w:r w:rsidR="009E4326" w:rsidRPr="00F556F2">
              <w:t>;</w:t>
            </w:r>
          </w:p>
          <w:p w:rsidR="009E4326" w:rsidRPr="00F556F2" w:rsidRDefault="00174E54" w:rsidP="007D2E20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К</w:t>
            </w:r>
            <w:r w:rsidR="009E4326" w:rsidRPr="00F556F2">
              <w:t xml:space="preserve">онкурсы по робототехнике и </w:t>
            </w:r>
            <w:proofErr w:type="spellStart"/>
            <w:r w:rsidR="009E4326" w:rsidRPr="00F556F2">
              <w:t>легоконструированию</w:t>
            </w:r>
            <w:proofErr w:type="spellEnd"/>
            <w:r w:rsidR="00290682" w:rsidRPr="00F556F2">
              <w:t xml:space="preserve"> (5-6 классы)</w:t>
            </w:r>
            <w:r w:rsidR="009E4326" w:rsidRPr="00F556F2">
              <w:t>;</w:t>
            </w:r>
          </w:p>
          <w:p w:rsidR="009E4326" w:rsidRPr="00F556F2" w:rsidRDefault="00174E54" w:rsidP="007D2E20">
            <w:pPr>
              <w:numPr>
                <w:ilvl w:val="0"/>
                <w:numId w:val="2"/>
              </w:numPr>
              <w:spacing w:before="27" w:after="27"/>
            </w:pPr>
            <w:r w:rsidRPr="00F556F2">
              <w:t>Занятия по робототехнике (5-6 классы);</w:t>
            </w:r>
          </w:p>
          <w:p w:rsidR="004C44A0" w:rsidRPr="00F556F2" w:rsidRDefault="004C44A0" w:rsidP="007D2E20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Неделя науки (научные уроки, викторины, дни предметных наук и др.</w:t>
            </w:r>
            <w:r w:rsidR="00290682" w:rsidRPr="00F556F2">
              <w:t>, 5-9 классы</w:t>
            </w:r>
            <w:r w:rsidRPr="00F556F2">
              <w:t>)</w:t>
            </w:r>
          </w:p>
          <w:p w:rsidR="004C44A0" w:rsidRPr="00F556F2" w:rsidRDefault="004C44A0" w:rsidP="007D2E20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</w:pPr>
            <w:r w:rsidRPr="00F556F2">
              <w:t>Встречи в городском клубе «Ядерная эпоха»</w:t>
            </w:r>
            <w:r w:rsidR="00290682" w:rsidRPr="00F556F2">
              <w:t xml:space="preserve"> (9 классы)</w:t>
            </w:r>
            <w:r w:rsidRPr="00F556F2">
              <w:t>;</w:t>
            </w:r>
          </w:p>
          <w:p w:rsidR="004C44A0" w:rsidRPr="00F556F2" w:rsidRDefault="004C44A0" w:rsidP="007D2E20">
            <w:pPr>
              <w:numPr>
                <w:ilvl w:val="0"/>
                <w:numId w:val="2"/>
              </w:numPr>
              <w:spacing w:before="27" w:after="27"/>
            </w:pPr>
            <w:r w:rsidRPr="00F556F2">
              <w:t>Лекции</w:t>
            </w:r>
            <w:r w:rsidR="00CD109F" w:rsidRPr="00F556F2">
              <w:t>, встречи с работниками ЭХЗ</w:t>
            </w:r>
            <w:r w:rsidR="000B25A7" w:rsidRPr="00F556F2">
              <w:t xml:space="preserve"> (9 классы)</w:t>
            </w:r>
            <w:r w:rsidR="00CD109F" w:rsidRPr="00F556F2">
              <w:t>;</w:t>
            </w:r>
          </w:p>
        </w:tc>
      </w:tr>
    </w:tbl>
    <w:p w:rsidR="00771EC7" w:rsidRPr="00F556F2" w:rsidRDefault="00771EC7" w:rsidP="009E4326">
      <w:pPr>
        <w:jc w:val="both"/>
        <w:rPr>
          <w:rStyle w:val="BodytextItalic"/>
          <w:rFonts w:eastAsia="Calibri"/>
          <w:b/>
          <w:i w:val="0"/>
          <w:iCs w:val="0"/>
          <w:sz w:val="24"/>
          <w:szCs w:val="24"/>
          <w:shd w:val="clear" w:color="auto" w:fill="auto"/>
          <w:lang w:eastAsia="en-US"/>
        </w:rPr>
      </w:pPr>
    </w:p>
    <w:p w:rsidR="00771EC7" w:rsidRPr="00F556F2" w:rsidRDefault="00681A11" w:rsidP="009E4326">
      <w:pPr>
        <w:jc w:val="both"/>
        <w:rPr>
          <w:rStyle w:val="dash041e005f0431005f044b005f0447005f043d005f044b005f0439005f005fchar1char1"/>
          <w:b/>
        </w:rPr>
      </w:pPr>
      <w:r w:rsidRPr="00F556F2">
        <w:rPr>
          <w:rStyle w:val="dash041e005f0431005f044b005f0447005f043d005f044b005f0439005f005fchar1char1"/>
          <w:b/>
        </w:rPr>
        <w:t xml:space="preserve">Планируемые результаты: </w:t>
      </w:r>
    </w:p>
    <w:p w:rsidR="00771EC7" w:rsidRPr="00F556F2" w:rsidRDefault="00771EC7" w:rsidP="008D0B06">
      <w:pPr>
        <w:pStyle w:val="ae"/>
        <w:numPr>
          <w:ilvl w:val="0"/>
          <w:numId w:val="36"/>
        </w:numPr>
        <w:jc w:val="both"/>
        <w:rPr>
          <w:rStyle w:val="dash041e005f0431005f044b005f0447005f043d005f044b005f0439005f005fchar1char1"/>
        </w:rPr>
      </w:pPr>
      <w:r w:rsidRPr="00F556F2">
        <w:rPr>
          <w:rStyle w:val="dash041e005f0431005f044b005f0447005f043d005f044b005f0439005f005fchar1char1"/>
        </w:rPr>
        <w:lastRenderedPageBreak/>
        <w:t xml:space="preserve">ценностное отношение к учебному труду, </w:t>
      </w:r>
      <w:r w:rsidR="00C260D1" w:rsidRPr="00F556F2">
        <w:rPr>
          <w:rStyle w:val="dash041e005f0431005f044b005f0447005f043d005f044b005f0439005f005fchar1char1"/>
        </w:rPr>
        <w:t xml:space="preserve">науке, </w:t>
      </w:r>
      <w:r w:rsidRPr="00F556F2">
        <w:rPr>
          <w:rStyle w:val="dash041e005f0431005f044b005f0447005f043d005f044b005f0439005f005fchar1char1"/>
        </w:rPr>
        <w:t>интеллектуальному творчеству;</w:t>
      </w:r>
    </w:p>
    <w:p w:rsidR="00C260D1" w:rsidRPr="00F556F2" w:rsidRDefault="00681A11" w:rsidP="008D0B06">
      <w:pPr>
        <w:pStyle w:val="ae"/>
        <w:numPr>
          <w:ilvl w:val="0"/>
          <w:numId w:val="36"/>
        </w:numPr>
        <w:jc w:val="both"/>
        <w:rPr>
          <w:rStyle w:val="dash041e005f0431005f044b005f0447005f043d005f044b005f0439005f005fchar1char1"/>
          <w:b/>
        </w:rPr>
      </w:pPr>
      <w:r w:rsidRPr="00F556F2">
        <w:rPr>
          <w:rStyle w:val="dash041e005f0431005f044b005f0447005f043d005f044b005f0439005f005fchar1char1"/>
        </w:rPr>
        <w:t>заинтересованно</w:t>
      </w:r>
      <w:r w:rsidR="00C260D1" w:rsidRPr="00F556F2">
        <w:rPr>
          <w:rStyle w:val="dash041e005f0431005f044b005f0447005f043d005f044b005f0439005f005fchar1char1"/>
        </w:rPr>
        <w:t>е познание</w:t>
      </w:r>
      <w:r w:rsidRPr="00F556F2">
        <w:rPr>
          <w:rStyle w:val="dash041e005f0431005f044b005f0447005f043d005f044b005f0439005f005fchar1char1"/>
        </w:rPr>
        <w:t xml:space="preserve"> мир</w:t>
      </w:r>
      <w:r w:rsidR="00C260D1" w:rsidRPr="00F556F2">
        <w:rPr>
          <w:rStyle w:val="dash041e005f0431005f044b005f0447005f043d005f044b005f0439005f005fchar1char1"/>
        </w:rPr>
        <w:t>а;</w:t>
      </w:r>
    </w:p>
    <w:p w:rsidR="00C260D1" w:rsidRPr="00F556F2" w:rsidRDefault="00C260D1" w:rsidP="008D0B06">
      <w:pPr>
        <w:pStyle w:val="ae"/>
        <w:numPr>
          <w:ilvl w:val="0"/>
          <w:numId w:val="36"/>
        </w:numPr>
        <w:jc w:val="both"/>
        <w:rPr>
          <w:rStyle w:val="dash041e005f0431005f044b005f0447005f043d005f044b005f0439005f005fchar1char1"/>
          <w:b/>
        </w:rPr>
      </w:pPr>
      <w:r w:rsidRPr="00F556F2">
        <w:rPr>
          <w:rStyle w:val="dash041e005f0431005f044b005f0447005f043d005f044b005f0439005f005fchar1char1"/>
        </w:rPr>
        <w:t xml:space="preserve">умение </w:t>
      </w:r>
      <w:r w:rsidR="00681A11" w:rsidRPr="00F556F2">
        <w:rPr>
          <w:rStyle w:val="dash041e005f0431005f044b005f0447005f043d005f044b005f0439005f005fchar1char1"/>
        </w:rPr>
        <w:t xml:space="preserve"> учиться, осозна</w:t>
      </w:r>
      <w:r w:rsidRPr="00F556F2">
        <w:rPr>
          <w:rStyle w:val="dash041e005f0431005f044b005f0447005f043d005f044b005f0439005f005fchar1char1"/>
        </w:rPr>
        <w:t>вать</w:t>
      </w:r>
      <w:r w:rsidR="00681A11" w:rsidRPr="00F556F2">
        <w:rPr>
          <w:rStyle w:val="dash041e005f0431005f044b005f0447005f043d005f044b005f0439005f005fchar1char1"/>
        </w:rPr>
        <w:t xml:space="preserve"> важность образования и самообразования для жизни и дея</w:t>
      </w:r>
      <w:r w:rsidRPr="00F556F2">
        <w:rPr>
          <w:rStyle w:val="dash041e005f0431005f044b005f0447005f043d005f044b005f0439005f005fchar1char1"/>
        </w:rPr>
        <w:t>тельности;</w:t>
      </w:r>
    </w:p>
    <w:p w:rsidR="009E4326" w:rsidRPr="00F556F2" w:rsidRDefault="00681A11" w:rsidP="008D0B06">
      <w:pPr>
        <w:pStyle w:val="ae"/>
        <w:numPr>
          <w:ilvl w:val="0"/>
          <w:numId w:val="36"/>
        </w:numPr>
        <w:jc w:val="both"/>
        <w:rPr>
          <w:rStyle w:val="dash041e005f0431005f044b005f0447005f043d005f044b005f0439005f005fchar1char1"/>
          <w:b/>
        </w:rPr>
      </w:pPr>
      <w:r w:rsidRPr="00F556F2">
        <w:rPr>
          <w:rStyle w:val="dash041e005f0431005f044b005f0447005f043d005f044b005f0439005f005fchar1char1"/>
        </w:rPr>
        <w:t>спо</w:t>
      </w:r>
      <w:r w:rsidR="00C260D1" w:rsidRPr="00F556F2">
        <w:rPr>
          <w:rStyle w:val="dash041e005f0431005f044b005f0447005f043d005f044b005f0439005f005fchar1char1"/>
        </w:rPr>
        <w:t>собность</w:t>
      </w:r>
      <w:r w:rsidRPr="00F556F2">
        <w:rPr>
          <w:rStyle w:val="dash041e005f0431005f044b005f0447005f043d005f044b005f0439005f005fchar1char1"/>
        </w:rPr>
        <w:t xml:space="preserve"> применять полученные знания на практике</w:t>
      </w:r>
      <w:r w:rsidR="00C260D1" w:rsidRPr="00F556F2">
        <w:rPr>
          <w:rStyle w:val="dash041e005f0431005f044b005f0447005f043d005f044b005f0439005f005fchar1char1"/>
        </w:rPr>
        <w:t>;</w:t>
      </w:r>
    </w:p>
    <w:p w:rsidR="00C260D1" w:rsidRPr="00F556F2" w:rsidRDefault="00C260D1" w:rsidP="008D0B06">
      <w:pPr>
        <w:pStyle w:val="ae"/>
        <w:numPr>
          <w:ilvl w:val="0"/>
          <w:numId w:val="36"/>
        </w:numPr>
        <w:jc w:val="both"/>
        <w:rPr>
          <w:rStyle w:val="dash041e005f0431005f044b005f0447005f043d005f044b005f0439005f005fchar1char1"/>
          <w:b/>
        </w:rPr>
      </w:pPr>
      <w:r w:rsidRPr="00F556F2">
        <w:rPr>
          <w:rStyle w:val="dash041e005f0431005f044b005f0447005f043d005f044b005f0439005f005fchar1char1"/>
        </w:rPr>
        <w:t>достижения  в области наук;</w:t>
      </w:r>
    </w:p>
    <w:p w:rsidR="002F2E60" w:rsidRPr="00F556F2" w:rsidRDefault="00C260D1" w:rsidP="008D0B06">
      <w:pPr>
        <w:pStyle w:val="ae"/>
        <w:numPr>
          <w:ilvl w:val="0"/>
          <w:numId w:val="36"/>
        </w:numPr>
        <w:jc w:val="both"/>
        <w:rPr>
          <w:rFonts w:ascii="Times New Roman" w:hAnsi="Times New Roman"/>
          <w:b/>
          <w:sz w:val="24"/>
          <w:szCs w:val="24"/>
        </w:rPr>
      </w:pPr>
      <w:r w:rsidRPr="00F556F2">
        <w:rPr>
          <w:rStyle w:val="dash041e005f0431005f044b005f0447005f043d005f044b005f0439005f005fchar1char1"/>
        </w:rPr>
        <w:t>умение владеть новейшими компьютерными технологиями и применять их в учебной деятельности и жизни;</w:t>
      </w:r>
    </w:p>
    <w:p w:rsidR="002F2E60" w:rsidRPr="00F556F2" w:rsidRDefault="002F2E60" w:rsidP="002F2E60">
      <w:pPr>
        <w:pStyle w:val="212"/>
        <w:widowControl w:val="0"/>
        <w:spacing w:line="240" w:lineRule="auto"/>
        <w:ind w:firstLine="454"/>
        <w:rPr>
          <w:sz w:val="24"/>
          <w:szCs w:val="24"/>
        </w:rPr>
      </w:pPr>
    </w:p>
    <w:p w:rsidR="004C6D5B" w:rsidRPr="00F556F2" w:rsidRDefault="00B7133B" w:rsidP="008D0B06">
      <w:pPr>
        <w:pStyle w:val="ae"/>
        <w:numPr>
          <w:ilvl w:val="0"/>
          <w:numId w:val="32"/>
        </w:numPr>
        <w:jc w:val="both"/>
        <w:rPr>
          <w:rStyle w:val="BodytextItalic"/>
          <w:rFonts w:ascii="Calibri" w:eastAsia="Calibri" w:hAnsi="Calibri"/>
          <w:iCs w:val="0"/>
          <w:sz w:val="24"/>
          <w:szCs w:val="24"/>
          <w:shd w:val="clear" w:color="auto" w:fill="auto"/>
        </w:rPr>
      </w:pPr>
      <w:r w:rsidRPr="00F556F2">
        <w:rPr>
          <w:rStyle w:val="BodytextItalic"/>
          <w:rFonts w:eastAsia="Calibri"/>
          <w:b/>
          <w:sz w:val="24"/>
          <w:szCs w:val="24"/>
        </w:rPr>
        <w:t xml:space="preserve">Направление 5. </w:t>
      </w:r>
      <w:r w:rsidR="00180226" w:rsidRPr="00F556F2">
        <w:rPr>
          <w:rStyle w:val="BodytextItalic"/>
          <w:rFonts w:eastAsia="Calibri"/>
          <w:b/>
          <w:sz w:val="24"/>
          <w:szCs w:val="24"/>
        </w:rPr>
        <w:t>Воспитание ценностного отношения к здоровому образу жизни</w:t>
      </w:r>
      <w:r w:rsidRPr="00F556F2">
        <w:rPr>
          <w:rStyle w:val="BodytextItalic"/>
          <w:rFonts w:eastAsia="Calibri"/>
          <w:b/>
          <w:sz w:val="24"/>
          <w:szCs w:val="24"/>
        </w:rPr>
        <w:t>.</w:t>
      </w:r>
    </w:p>
    <w:p w:rsidR="00C260D1" w:rsidRPr="00F556F2" w:rsidRDefault="00C260D1" w:rsidP="00C260D1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 xml:space="preserve">Ценности: </w:t>
      </w:r>
      <w:r w:rsidRPr="00F556F2">
        <w:t>здоровье физическое, стремление к здоровому образу жизни, здоровье нравственное и социально-психологическое.</w:t>
      </w:r>
    </w:p>
    <w:p w:rsidR="00C260D1" w:rsidRPr="00F556F2" w:rsidRDefault="00C260D1" w:rsidP="00C260D1">
      <w:pPr>
        <w:shd w:val="clear" w:color="auto" w:fill="FFFFFF"/>
        <w:autoSpaceDE w:val="0"/>
        <w:autoSpaceDN w:val="0"/>
        <w:adjustRightInd w:val="0"/>
        <w:jc w:val="both"/>
      </w:pPr>
    </w:p>
    <w:p w:rsidR="00C260D1" w:rsidRPr="00F556F2" w:rsidRDefault="00C260D1" w:rsidP="00C260D1">
      <w:pPr>
        <w:jc w:val="center"/>
        <w:rPr>
          <w:rStyle w:val="af0"/>
        </w:rPr>
      </w:pPr>
    </w:p>
    <w:tbl>
      <w:tblPr>
        <w:tblW w:w="10060" w:type="dxa"/>
        <w:tblCellSpacing w:w="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720"/>
      </w:tblGrid>
      <w:tr w:rsidR="00C260D1" w:rsidRPr="00F556F2" w:rsidTr="002601A7">
        <w:trPr>
          <w:tblCellSpacing w:w="0" w:type="dxa"/>
        </w:trPr>
        <w:tc>
          <w:tcPr>
            <w:tcW w:w="4340" w:type="dxa"/>
          </w:tcPr>
          <w:p w:rsidR="00C260D1" w:rsidRPr="00F556F2" w:rsidRDefault="00C260D1" w:rsidP="00765FDE">
            <w:pPr>
              <w:ind w:left="361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5720" w:type="dxa"/>
          </w:tcPr>
          <w:p w:rsidR="00C260D1" w:rsidRPr="00F556F2" w:rsidRDefault="00C260D1" w:rsidP="00765FDE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C260D1" w:rsidRPr="00F556F2" w:rsidTr="002601A7">
        <w:trPr>
          <w:tblCellSpacing w:w="0" w:type="dxa"/>
        </w:trPr>
        <w:tc>
          <w:tcPr>
            <w:tcW w:w="4340" w:type="dxa"/>
          </w:tcPr>
          <w:p w:rsidR="00C260D1" w:rsidRPr="00F556F2" w:rsidRDefault="00C260D1" w:rsidP="008D0B06">
            <w:pPr>
              <w:numPr>
                <w:ilvl w:val="0"/>
                <w:numId w:val="37"/>
              </w:numPr>
              <w:ind w:left="361"/>
            </w:pPr>
            <w:r w:rsidRPr="00F556F2">
              <w:t>создание условий для сохранения физического, психического, духовного и нравственного здоровья учащихся;</w:t>
            </w:r>
          </w:p>
          <w:p w:rsidR="00C260D1" w:rsidRPr="00F556F2" w:rsidRDefault="00C260D1" w:rsidP="008D0B06">
            <w:pPr>
              <w:numPr>
                <w:ilvl w:val="0"/>
                <w:numId w:val="37"/>
              </w:numPr>
              <w:ind w:left="361"/>
            </w:pPr>
            <w:r w:rsidRPr="00F556F2">
              <w:t>воспитание негативного отношения к вредным привычкам;</w:t>
            </w:r>
          </w:p>
          <w:p w:rsidR="00C260D1" w:rsidRPr="00F556F2" w:rsidRDefault="00C260D1" w:rsidP="008D0B06">
            <w:pPr>
              <w:numPr>
                <w:ilvl w:val="0"/>
                <w:numId w:val="37"/>
              </w:numPr>
              <w:ind w:left="361"/>
            </w:pPr>
            <w:r w:rsidRPr="00F556F2">
              <w:t>пропаганда физической культуры и здорового образа жизни.</w:t>
            </w:r>
          </w:p>
        </w:tc>
        <w:tc>
          <w:tcPr>
            <w:tcW w:w="5720" w:type="dxa"/>
          </w:tcPr>
          <w:p w:rsidR="00C260D1" w:rsidRPr="00F556F2" w:rsidRDefault="00C260D1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Спартакиада лицея 1-11 классов в рамках деятельности ФСК (лапта, пионербол, баскетбол, футбол, теннис</w:t>
            </w:r>
            <w:r w:rsidR="000B25A7" w:rsidRPr="00F556F2">
              <w:t>, Дни здоровья</w:t>
            </w:r>
            <w:r w:rsidRPr="00F556F2">
              <w:t>);</w:t>
            </w:r>
          </w:p>
          <w:p w:rsidR="00C260D1" w:rsidRPr="00F556F2" w:rsidRDefault="000B25A7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 xml:space="preserve">Классные часы </w:t>
            </w:r>
            <w:r w:rsidR="00C260D1" w:rsidRPr="00F556F2">
              <w:t>по ПДД и ОБЖ</w:t>
            </w:r>
            <w:r w:rsidR="00B7133B" w:rsidRPr="00F556F2">
              <w:t xml:space="preserve">  (ролевые игры, викторины, ко</w:t>
            </w:r>
            <w:r w:rsidRPr="00F556F2">
              <w:t>нкурсы, театральные постановки, 5-6 классы)</w:t>
            </w:r>
            <w:r w:rsidR="00C260D1" w:rsidRPr="00F556F2">
              <w:t xml:space="preserve">; </w:t>
            </w:r>
          </w:p>
          <w:p w:rsidR="00C260D1" w:rsidRPr="00F556F2" w:rsidRDefault="00C260D1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Участие в краевом конкурсе: «Спорт – альтернатива пагубным привычкам»</w:t>
            </w:r>
            <w:r w:rsidR="000B25A7" w:rsidRPr="00F556F2">
              <w:t xml:space="preserve"> (7-8 классы)</w:t>
            </w:r>
            <w:r w:rsidRPr="00F556F2">
              <w:t>;</w:t>
            </w:r>
          </w:p>
          <w:p w:rsidR="00C260D1" w:rsidRPr="00F556F2" w:rsidRDefault="00C260D1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Акция по профилактике дорожно-транспортного травматизма «Внимание – дети!»</w:t>
            </w:r>
            <w:r w:rsidR="000B25A7" w:rsidRPr="00F556F2">
              <w:t xml:space="preserve"> (5-6 классы)</w:t>
            </w:r>
            <w:r w:rsidRPr="00F556F2">
              <w:t>;</w:t>
            </w:r>
          </w:p>
          <w:p w:rsidR="00C260D1" w:rsidRPr="00F556F2" w:rsidRDefault="00C260D1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proofErr w:type="spellStart"/>
            <w:r w:rsidRPr="00F556F2">
              <w:t>Лёгкоатлетическая</w:t>
            </w:r>
            <w:proofErr w:type="spellEnd"/>
            <w:r w:rsidRPr="00F556F2">
              <w:t xml:space="preserve"> эстафета ко Дню Победы</w:t>
            </w:r>
            <w:r w:rsidR="000B25A7" w:rsidRPr="00F556F2">
              <w:t xml:space="preserve"> (5-9 классы)</w:t>
            </w:r>
            <w:r w:rsidRPr="00F556F2">
              <w:t>;</w:t>
            </w:r>
          </w:p>
          <w:p w:rsidR="00C260D1" w:rsidRPr="00F556F2" w:rsidRDefault="00C260D1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Участие в городских (краевых)</w:t>
            </w:r>
            <w:r w:rsidR="00B7133B" w:rsidRPr="00F556F2">
              <w:t xml:space="preserve"> </w:t>
            </w:r>
            <w:r w:rsidRPr="00F556F2">
              <w:t>спортивных состязаниях</w:t>
            </w:r>
            <w:r w:rsidR="00B7133B" w:rsidRPr="00F556F2">
              <w:t xml:space="preserve"> по разным видам спорта</w:t>
            </w:r>
            <w:r w:rsidR="000B25A7" w:rsidRPr="00F556F2">
              <w:t xml:space="preserve"> (5-9 класс)</w:t>
            </w:r>
            <w:r w:rsidRPr="00F556F2">
              <w:t>;</w:t>
            </w:r>
          </w:p>
          <w:p w:rsidR="00B7133B" w:rsidRPr="00F556F2" w:rsidRDefault="00B7133B" w:rsidP="000B25A7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Занятость в спортивных</w:t>
            </w:r>
            <w:r w:rsidR="00C260D1" w:rsidRPr="00F556F2">
              <w:t xml:space="preserve"> объединения</w:t>
            </w:r>
            <w:r w:rsidRPr="00F556F2">
              <w:t>х, секциях, клубах</w:t>
            </w:r>
            <w:r w:rsidR="000B25A7" w:rsidRPr="00F556F2">
              <w:t xml:space="preserve"> по интересам (5-9 классы);</w:t>
            </w:r>
            <w:r w:rsidRPr="00F556F2">
              <w:t xml:space="preserve"> </w:t>
            </w:r>
          </w:p>
          <w:p w:rsidR="00B7133B" w:rsidRPr="00F556F2" w:rsidRDefault="00B7133B" w:rsidP="000B25A7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proofErr w:type="gramStart"/>
            <w:r w:rsidRPr="00F556F2">
              <w:t>Интернет-уроки</w:t>
            </w:r>
            <w:proofErr w:type="gramEnd"/>
            <w:r w:rsidRPr="00F556F2">
              <w:t xml:space="preserve">, беседы специалистов по предупреждению употребления алкогольных напитков, наркотиков и </w:t>
            </w:r>
            <w:proofErr w:type="spellStart"/>
            <w:r w:rsidRPr="00F556F2">
              <w:t>психоактивных</w:t>
            </w:r>
            <w:proofErr w:type="spellEnd"/>
            <w:r w:rsidRPr="00F556F2">
              <w:t xml:space="preserve"> веществ (ПАВ)</w:t>
            </w:r>
            <w:r w:rsidR="000B25A7" w:rsidRPr="00F556F2">
              <w:t>, 9 классы</w:t>
            </w:r>
            <w:r w:rsidRPr="00F556F2">
              <w:t>;</w:t>
            </w:r>
          </w:p>
          <w:p w:rsidR="00C260D1" w:rsidRPr="00F556F2" w:rsidRDefault="000B25A7" w:rsidP="007D2E20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П</w:t>
            </w:r>
            <w:r w:rsidR="00B7133B" w:rsidRPr="00F556F2">
              <w:t>рофилактические беседы врачей с обучающимися  и родителями по предупреждению заболеваний у детей</w:t>
            </w:r>
            <w:r w:rsidRPr="00F556F2">
              <w:t>;</w:t>
            </w:r>
          </w:p>
        </w:tc>
      </w:tr>
    </w:tbl>
    <w:p w:rsidR="00C260D1" w:rsidRPr="00F556F2" w:rsidRDefault="00C260D1" w:rsidP="00C260D1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C260D1" w:rsidRPr="00F556F2" w:rsidRDefault="00C260D1" w:rsidP="00C260D1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>Планируемые результаты:</w:t>
      </w:r>
    </w:p>
    <w:p w:rsidR="00C260D1" w:rsidRPr="00F556F2" w:rsidRDefault="00C260D1" w:rsidP="008D0B0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ценностное отношение к своему здоровью, здоровью близких и окружающих людей;</w:t>
      </w:r>
    </w:p>
    <w:p w:rsidR="00C260D1" w:rsidRPr="00F556F2" w:rsidRDefault="00C260D1" w:rsidP="008D0B0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знания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C260D1" w:rsidRPr="00F556F2" w:rsidRDefault="00C260D1" w:rsidP="008D0B0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 xml:space="preserve">личный опыт </w:t>
      </w:r>
      <w:proofErr w:type="spellStart"/>
      <w:r w:rsidRPr="00F556F2">
        <w:t>здоровьесберегающей</w:t>
      </w:r>
      <w:proofErr w:type="spellEnd"/>
      <w:r w:rsidRPr="00F556F2">
        <w:t xml:space="preserve"> деятельности;</w:t>
      </w:r>
    </w:p>
    <w:p w:rsidR="00C260D1" w:rsidRPr="00F556F2" w:rsidRDefault="00C260D1" w:rsidP="008D0B0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знания о роли физической культуры и спорта для здоровья человека, его образования, труда и творчества;</w:t>
      </w:r>
    </w:p>
    <w:p w:rsidR="00C260D1" w:rsidRPr="00F556F2" w:rsidRDefault="00C260D1" w:rsidP="008D0B06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426" w:hanging="284"/>
        <w:jc w:val="both"/>
      </w:pPr>
      <w:r w:rsidRPr="00F556F2">
        <w:t>знания о возможном негативном влиянии компьютерных игр, телевидения, рекламы на здоровье человека.</w:t>
      </w:r>
    </w:p>
    <w:p w:rsidR="00E30BE7" w:rsidRPr="00F556F2" w:rsidRDefault="00E30BE7" w:rsidP="00421FE1">
      <w:pPr>
        <w:jc w:val="both"/>
        <w:rPr>
          <w:rStyle w:val="BodytextItalic"/>
          <w:b/>
          <w:i w:val="0"/>
          <w:sz w:val="24"/>
          <w:szCs w:val="24"/>
        </w:rPr>
      </w:pPr>
    </w:p>
    <w:p w:rsidR="00E30BE7" w:rsidRPr="00F556F2" w:rsidRDefault="00E30BE7" w:rsidP="00421FE1">
      <w:pPr>
        <w:jc w:val="both"/>
        <w:rPr>
          <w:rStyle w:val="BodytextItalic"/>
          <w:b/>
          <w:i w:val="0"/>
          <w:sz w:val="24"/>
          <w:szCs w:val="24"/>
        </w:rPr>
      </w:pPr>
    </w:p>
    <w:p w:rsidR="00A72A44" w:rsidRPr="00F556F2" w:rsidRDefault="00B7133B" w:rsidP="008D0B06">
      <w:pPr>
        <w:pStyle w:val="ae"/>
        <w:numPr>
          <w:ilvl w:val="0"/>
          <w:numId w:val="32"/>
        </w:numPr>
        <w:jc w:val="both"/>
        <w:rPr>
          <w:rStyle w:val="BodytextItalic"/>
          <w:rFonts w:eastAsia="Calibri"/>
          <w:b/>
          <w:i w:val="0"/>
          <w:sz w:val="24"/>
          <w:szCs w:val="24"/>
        </w:rPr>
      </w:pPr>
      <w:r w:rsidRPr="00F556F2">
        <w:rPr>
          <w:rStyle w:val="BodytextItalic"/>
          <w:rFonts w:eastAsia="Calibri"/>
          <w:b/>
          <w:sz w:val="24"/>
          <w:szCs w:val="24"/>
        </w:rPr>
        <w:t xml:space="preserve">Направление 6. </w:t>
      </w:r>
      <w:r w:rsidR="00E30BE7" w:rsidRPr="00F556F2">
        <w:rPr>
          <w:rStyle w:val="BodytextItalic"/>
          <w:rFonts w:eastAsia="Calibri"/>
          <w:b/>
          <w:sz w:val="24"/>
          <w:szCs w:val="24"/>
        </w:rPr>
        <w:t>Воспитание в сфере отношений к природе</w:t>
      </w:r>
      <w:r w:rsidR="00A72A44" w:rsidRPr="00F556F2">
        <w:rPr>
          <w:rStyle w:val="BodytextItalic"/>
          <w:rFonts w:eastAsia="Calibri"/>
          <w:b/>
          <w:sz w:val="24"/>
          <w:szCs w:val="24"/>
        </w:rPr>
        <w:t>, окружающей среде.</w:t>
      </w: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 xml:space="preserve">Ценности: </w:t>
      </w:r>
      <w:r w:rsidRPr="00F556F2">
        <w:t xml:space="preserve">родная земля; заповедная природа; планета Земля; экологическое сознание. </w:t>
      </w: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</w:pPr>
    </w:p>
    <w:p w:rsidR="00A72A44" w:rsidRPr="00F556F2" w:rsidRDefault="00A72A44" w:rsidP="00A72A44">
      <w:pPr>
        <w:jc w:val="center"/>
        <w:rPr>
          <w:rStyle w:val="af0"/>
        </w:rPr>
      </w:pPr>
    </w:p>
    <w:tbl>
      <w:tblPr>
        <w:tblW w:w="10348" w:type="dxa"/>
        <w:tblCellSpacing w:w="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87"/>
        <w:gridCol w:w="5861"/>
      </w:tblGrid>
      <w:tr w:rsidR="00A72A44" w:rsidRPr="00F556F2" w:rsidTr="002601A7">
        <w:trPr>
          <w:tblCellSpacing w:w="0" w:type="dxa"/>
        </w:trPr>
        <w:tc>
          <w:tcPr>
            <w:tcW w:w="4487" w:type="dxa"/>
          </w:tcPr>
          <w:p w:rsidR="00A72A44" w:rsidRPr="00F556F2" w:rsidRDefault="00A72A44" w:rsidP="00765FDE">
            <w:pPr>
              <w:ind w:left="361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5861" w:type="dxa"/>
          </w:tcPr>
          <w:p w:rsidR="00A72A44" w:rsidRPr="00F556F2" w:rsidRDefault="00A72A44" w:rsidP="00765FDE">
            <w:pPr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A72A44" w:rsidRPr="00F556F2" w:rsidTr="002601A7">
        <w:trPr>
          <w:tblCellSpacing w:w="0" w:type="dxa"/>
        </w:trPr>
        <w:tc>
          <w:tcPr>
            <w:tcW w:w="4487" w:type="dxa"/>
          </w:tcPr>
          <w:p w:rsidR="00A72A44" w:rsidRPr="00F556F2" w:rsidRDefault="00A72A44" w:rsidP="008D0B06">
            <w:pPr>
              <w:numPr>
                <w:ilvl w:val="0"/>
                <w:numId w:val="30"/>
              </w:numPr>
              <w:ind w:left="361"/>
            </w:pPr>
            <w:r w:rsidRPr="00F556F2">
              <w:t>воспитание понимания взаимосвязей между человеком, обществом, природой;</w:t>
            </w:r>
          </w:p>
          <w:p w:rsidR="00A72A44" w:rsidRPr="00F556F2" w:rsidRDefault="00A72A44" w:rsidP="008D0B06">
            <w:pPr>
              <w:numPr>
                <w:ilvl w:val="0"/>
                <w:numId w:val="30"/>
              </w:numPr>
              <w:ind w:left="361"/>
            </w:pPr>
            <w:r w:rsidRPr="00F556F2">
              <w:t>воспитание гуманистического отношения к людям;</w:t>
            </w:r>
          </w:p>
          <w:p w:rsidR="00A72A44" w:rsidRPr="00F556F2" w:rsidRDefault="00A72A44" w:rsidP="008D0B06">
            <w:pPr>
              <w:numPr>
                <w:ilvl w:val="0"/>
                <w:numId w:val="30"/>
              </w:numPr>
              <w:ind w:left="361"/>
            </w:pPr>
            <w:r w:rsidRPr="00F556F2">
              <w:t>формирование эстетического отношения учащихся к окружающей среде и труду как источнику радости и творчества людей;</w:t>
            </w:r>
          </w:p>
          <w:p w:rsidR="00A72A44" w:rsidRPr="00F556F2" w:rsidRDefault="00A72A44" w:rsidP="008D0B06">
            <w:pPr>
              <w:numPr>
                <w:ilvl w:val="0"/>
                <w:numId w:val="30"/>
              </w:numPr>
              <w:ind w:left="361"/>
            </w:pPr>
            <w:r w:rsidRPr="00F556F2">
              <w:t>воспитание экологической  грамотности</w:t>
            </w:r>
          </w:p>
          <w:p w:rsidR="00A72A44" w:rsidRPr="00F556F2" w:rsidRDefault="00A72A44" w:rsidP="008D0B06">
            <w:pPr>
              <w:numPr>
                <w:ilvl w:val="0"/>
                <w:numId w:val="30"/>
              </w:numPr>
              <w:ind w:left="361"/>
            </w:pPr>
            <w:r w:rsidRPr="00F556F2">
              <w:t>Формирование ценностного отношения к природе, к окружающей среде, бережного отношения к  процессу освоения природных ресурсов региона, страны, планеты; ответственного и компетентного отношения к результатам производственной и непроизводственной деятельности человека</w:t>
            </w:r>
            <w:r w:rsidR="002601A7" w:rsidRPr="00F556F2">
              <w:t>.</w:t>
            </w:r>
          </w:p>
        </w:tc>
        <w:tc>
          <w:tcPr>
            <w:tcW w:w="5861" w:type="dxa"/>
          </w:tcPr>
          <w:p w:rsidR="00A72A44" w:rsidRPr="00F556F2" w:rsidRDefault="000B25A7" w:rsidP="007D2E20">
            <w:pPr>
              <w:numPr>
                <w:ilvl w:val="0"/>
                <w:numId w:val="7"/>
              </w:numPr>
              <w:ind w:left="335"/>
            </w:pPr>
            <w:r w:rsidRPr="00F556F2">
              <w:t>Т</w:t>
            </w:r>
            <w:r w:rsidR="00A72A44" w:rsidRPr="00F556F2">
              <w:t>ематические классные часы, посвященные проблемам экологии</w:t>
            </w:r>
            <w:r w:rsidRPr="00F556F2">
              <w:t xml:space="preserve"> (5-6 классы)</w:t>
            </w:r>
            <w:r w:rsidR="00A72A44" w:rsidRPr="00F556F2">
              <w:t>;</w:t>
            </w:r>
          </w:p>
          <w:p w:rsidR="00A72A44" w:rsidRPr="00F556F2" w:rsidRDefault="000B25A7" w:rsidP="007D2E20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</w:t>
            </w:r>
            <w:r w:rsidR="00A72A44" w:rsidRPr="00F556F2">
              <w:t xml:space="preserve">частие в городском экологическом фестивале «Пусть всегда будет солнце» (5-6 классы); </w:t>
            </w:r>
          </w:p>
          <w:p w:rsidR="00A72A44" w:rsidRPr="00F556F2" w:rsidRDefault="002601A7" w:rsidP="002601A7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О</w:t>
            </w:r>
            <w:r w:rsidR="00A72A44" w:rsidRPr="00F556F2">
              <w:t xml:space="preserve">рганизация экскурсий по заповедным местам красноярского края: </w:t>
            </w:r>
            <w:proofErr w:type="gramStart"/>
            <w:r w:rsidR="00A72A44" w:rsidRPr="00F556F2">
              <w:t>«Столбы», «Роев ручей»</w:t>
            </w:r>
            <w:r w:rsidRPr="00F556F2">
              <w:t>), посещение краеведческого музея в г. Красноярске, Канске (5-8 классы);</w:t>
            </w:r>
            <w:proofErr w:type="gramEnd"/>
          </w:p>
          <w:p w:rsidR="00A72A44" w:rsidRPr="00F556F2" w:rsidRDefault="002601A7" w:rsidP="007D2E20">
            <w:pPr>
              <w:numPr>
                <w:ilvl w:val="0"/>
                <w:numId w:val="7"/>
              </w:numPr>
              <w:ind w:left="335"/>
            </w:pPr>
            <w:r w:rsidRPr="00F556F2">
              <w:t>Э</w:t>
            </w:r>
            <w:r w:rsidR="00A72A44" w:rsidRPr="00F556F2">
              <w:t>кологические субботники;</w:t>
            </w:r>
          </w:p>
          <w:p w:rsidR="00A72A44" w:rsidRPr="00F556F2" w:rsidRDefault="002601A7" w:rsidP="007D2E20">
            <w:pPr>
              <w:numPr>
                <w:ilvl w:val="0"/>
                <w:numId w:val="7"/>
              </w:numPr>
              <w:ind w:left="335"/>
            </w:pPr>
            <w:r w:rsidRPr="00F556F2">
              <w:t>К</w:t>
            </w:r>
            <w:r w:rsidR="00A72A44" w:rsidRPr="00F556F2">
              <w:t>лассные часы из цикла «Школа экологической грамотности»</w:t>
            </w:r>
            <w:r w:rsidRPr="00F556F2">
              <w:t xml:space="preserve"> (5-6 классы)</w:t>
            </w:r>
            <w:r w:rsidR="00A72A44" w:rsidRPr="00F556F2">
              <w:t>;</w:t>
            </w:r>
          </w:p>
          <w:p w:rsidR="00A72A44" w:rsidRPr="00F556F2" w:rsidRDefault="002601A7" w:rsidP="007D2E20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Походы</w:t>
            </w:r>
            <w:r w:rsidR="00A72A44" w:rsidRPr="00F556F2">
              <w:t xml:space="preserve"> выходного дня</w:t>
            </w:r>
            <w:r w:rsidRPr="00F556F2">
              <w:t xml:space="preserve"> (5-9 классы)</w:t>
            </w:r>
            <w:r w:rsidR="00A72A44" w:rsidRPr="00F556F2">
              <w:t>;</w:t>
            </w:r>
          </w:p>
          <w:p w:rsidR="00A72A44" w:rsidRPr="00F556F2" w:rsidRDefault="002601A7" w:rsidP="007D2E20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 xml:space="preserve">НПК </w:t>
            </w:r>
            <w:r w:rsidR="00A72A44" w:rsidRPr="00F556F2">
              <w:t>по экологии «Содружество»;</w:t>
            </w:r>
          </w:p>
          <w:p w:rsidR="00A72A44" w:rsidRPr="00F556F2" w:rsidRDefault="002601A7" w:rsidP="007D2E20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Неделя</w:t>
            </w:r>
            <w:r w:rsidR="00A72A44" w:rsidRPr="00F556F2">
              <w:t xml:space="preserve"> Добра (экологические акции);</w:t>
            </w:r>
          </w:p>
          <w:p w:rsidR="00A72A44" w:rsidRPr="00F556F2" w:rsidRDefault="002601A7" w:rsidP="007D2E20">
            <w:pPr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З</w:t>
            </w:r>
            <w:r w:rsidR="00A72A44" w:rsidRPr="00F556F2">
              <w:t xml:space="preserve">анятость обучающихся в детских объединениях </w:t>
            </w:r>
            <w:proofErr w:type="spellStart"/>
            <w:r w:rsidR="00A72A44" w:rsidRPr="00F556F2">
              <w:t>ЦЭКиТ</w:t>
            </w:r>
            <w:proofErr w:type="spellEnd"/>
            <w:r w:rsidR="00A72A44" w:rsidRPr="00F556F2">
              <w:t>;</w:t>
            </w:r>
          </w:p>
        </w:tc>
      </w:tr>
    </w:tbl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>Планируемые результаты:</w:t>
      </w:r>
    </w:p>
    <w:p w:rsidR="00A72A44" w:rsidRPr="00F556F2" w:rsidRDefault="00A72A44" w:rsidP="008D0B0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ценностное отношение к природе;</w:t>
      </w:r>
    </w:p>
    <w:p w:rsidR="00A72A44" w:rsidRPr="00F556F2" w:rsidRDefault="00A72A44" w:rsidP="008D0B0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эстетического, эмоционально-нравственного отношения к природе;</w:t>
      </w:r>
    </w:p>
    <w:p w:rsidR="00A72A44" w:rsidRPr="00F556F2" w:rsidRDefault="00A72A44" w:rsidP="008D0B0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знания о традициях нравственно-этического отношения к природе в культуре народов России, нормах экологической этики;</w:t>
      </w:r>
    </w:p>
    <w:p w:rsidR="00A72A44" w:rsidRPr="00F556F2" w:rsidRDefault="00A72A44" w:rsidP="008D0B0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участия в природоохранной деятельности в школе, на пришкольном участке, по месту жительства;</w:t>
      </w:r>
    </w:p>
    <w:p w:rsidR="00A72A44" w:rsidRPr="00F556F2" w:rsidRDefault="00A72A44" w:rsidP="008D0B06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личный опыт участия в экологических инициативах, проектах.</w:t>
      </w: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A72A44" w:rsidRPr="006C0215" w:rsidRDefault="006C0215" w:rsidP="006C0215">
      <w:pPr>
        <w:pStyle w:val="ae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6C0215">
        <w:rPr>
          <w:rFonts w:ascii="Times New Roman" w:hAnsi="Times New Roman"/>
          <w:b/>
          <w:bCs/>
          <w:i/>
          <w:sz w:val="24"/>
          <w:szCs w:val="24"/>
        </w:rPr>
        <w:t>Направление 7</w:t>
      </w:r>
      <w:r w:rsidR="00A72A44" w:rsidRPr="006C0215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="00A72A44" w:rsidRPr="006C0215">
        <w:rPr>
          <w:rFonts w:ascii="Times New Roman" w:hAnsi="Times New Roman"/>
          <w:b/>
          <w:bCs/>
          <w:i/>
          <w:iCs/>
          <w:sz w:val="24"/>
          <w:szCs w:val="24"/>
        </w:rPr>
        <w:t xml:space="preserve">Воспитание ценностного отношения к </w:t>
      </w:r>
      <w:proofErr w:type="gramStart"/>
      <w:r w:rsidR="00A72A44" w:rsidRPr="006C0215">
        <w:rPr>
          <w:rFonts w:ascii="Times New Roman" w:hAnsi="Times New Roman"/>
          <w:b/>
          <w:bCs/>
          <w:i/>
          <w:iCs/>
          <w:sz w:val="24"/>
          <w:szCs w:val="24"/>
        </w:rPr>
        <w:t>прекрасному</w:t>
      </w:r>
      <w:proofErr w:type="gramEnd"/>
      <w:r w:rsidR="00A72A44" w:rsidRPr="006C0215">
        <w:rPr>
          <w:rFonts w:ascii="Times New Roman" w:hAnsi="Times New Roman"/>
          <w:b/>
          <w:bCs/>
          <w:i/>
          <w:iCs/>
          <w:sz w:val="24"/>
          <w:szCs w:val="24"/>
        </w:rPr>
        <w:t>, формирование представлений об эстетических идеалах и ценностях.</w:t>
      </w: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 xml:space="preserve">Ценности: </w:t>
      </w:r>
      <w:r w:rsidRPr="00F556F2">
        <w:t xml:space="preserve">красота; гармония; духовный мир человека; эстетическое развитие. </w:t>
      </w: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A72A44" w:rsidRPr="00F556F2" w:rsidRDefault="00A72A44" w:rsidP="00A72A44">
      <w:pPr>
        <w:jc w:val="center"/>
        <w:rPr>
          <w:rStyle w:val="af0"/>
        </w:rPr>
      </w:pPr>
    </w:p>
    <w:tbl>
      <w:tblPr>
        <w:tblW w:w="10343" w:type="dxa"/>
        <w:tblCellSpacing w:w="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6003"/>
      </w:tblGrid>
      <w:tr w:rsidR="00A72A44" w:rsidRPr="00F556F2" w:rsidTr="002601A7">
        <w:trPr>
          <w:tblCellSpacing w:w="0" w:type="dxa"/>
        </w:trPr>
        <w:tc>
          <w:tcPr>
            <w:tcW w:w="4340" w:type="dxa"/>
          </w:tcPr>
          <w:p w:rsidR="00A72A44" w:rsidRPr="00F556F2" w:rsidRDefault="00A72A44" w:rsidP="00765FDE">
            <w:pPr>
              <w:ind w:left="361" w:hanging="360"/>
              <w:jc w:val="center"/>
              <w:rPr>
                <w:rStyle w:val="af0"/>
                <w:bCs w:val="0"/>
              </w:rPr>
            </w:pPr>
            <w:r w:rsidRPr="00F556F2">
              <w:rPr>
                <w:rStyle w:val="af0"/>
                <w:bCs w:val="0"/>
              </w:rPr>
              <w:t>Воспитательные задачи</w:t>
            </w:r>
          </w:p>
        </w:tc>
        <w:tc>
          <w:tcPr>
            <w:tcW w:w="6003" w:type="dxa"/>
          </w:tcPr>
          <w:p w:rsidR="00A72A44" w:rsidRPr="00F556F2" w:rsidRDefault="00294088" w:rsidP="00765FDE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  <w:rPr>
                <w:b/>
              </w:rPr>
            </w:pPr>
            <w:r w:rsidRPr="00F556F2">
              <w:rPr>
                <w:b/>
              </w:rPr>
              <w:t>Виды и формы деятельности</w:t>
            </w:r>
          </w:p>
        </w:tc>
      </w:tr>
      <w:tr w:rsidR="00A72A44" w:rsidRPr="00F556F2" w:rsidTr="002601A7">
        <w:trPr>
          <w:tblCellSpacing w:w="0" w:type="dxa"/>
        </w:trPr>
        <w:tc>
          <w:tcPr>
            <w:tcW w:w="4340" w:type="dxa"/>
          </w:tcPr>
          <w:p w:rsidR="00A72A44" w:rsidRPr="00F556F2" w:rsidRDefault="00A72A44" w:rsidP="007D2E20">
            <w:pPr>
              <w:numPr>
                <w:ilvl w:val="0"/>
                <w:numId w:val="3"/>
              </w:numPr>
              <w:ind w:left="361"/>
            </w:pPr>
            <w:r w:rsidRPr="00F556F2">
              <w:t>раскрытие духовных основ отечественной культуры;</w:t>
            </w:r>
          </w:p>
          <w:p w:rsidR="00A72A44" w:rsidRPr="00F556F2" w:rsidRDefault="00A72A44" w:rsidP="007D2E20">
            <w:pPr>
              <w:numPr>
                <w:ilvl w:val="0"/>
                <w:numId w:val="3"/>
              </w:numPr>
              <w:ind w:left="361"/>
            </w:pPr>
            <w:r w:rsidRPr="00F556F2">
              <w:t xml:space="preserve">воспитание у школьников чувства </w:t>
            </w:r>
            <w:r w:rsidRPr="00F556F2">
              <w:lastRenderedPageBreak/>
              <w:t>прекрасного, развитие творческого мышления, художественных способностей, формирование эстетических вкусов, идеалов;</w:t>
            </w:r>
          </w:p>
          <w:p w:rsidR="00A72A44" w:rsidRPr="00F556F2" w:rsidRDefault="00A72A44" w:rsidP="007D2E20">
            <w:pPr>
              <w:numPr>
                <w:ilvl w:val="0"/>
                <w:numId w:val="3"/>
              </w:numPr>
              <w:ind w:left="361"/>
            </w:pPr>
            <w:r w:rsidRPr="00F556F2">
              <w:t>формирование понимания значимости искусства в жизни каждого гражданина;</w:t>
            </w:r>
          </w:p>
          <w:p w:rsidR="00A72A44" w:rsidRPr="00F556F2" w:rsidRDefault="00A72A44" w:rsidP="007D2E20">
            <w:pPr>
              <w:numPr>
                <w:ilvl w:val="0"/>
                <w:numId w:val="3"/>
              </w:numPr>
              <w:ind w:left="361"/>
            </w:pPr>
            <w:r w:rsidRPr="00F556F2">
              <w:t>формирование культуры общения, поведения, эстетического участия в мероприятиях.</w:t>
            </w:r>
          </w:p>
        </w:tc>
        <w:tc>
          <w:tcPr>
            <w:tcW w:w="6003" w:type="dxa"/>
          </w:tcPr>
          <w:p w:rsidR="00A72A44" w:rsidRPr="00F556F2" w:rsidRDefault="00A72A44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  <w:rPr>
                <w:b/>
              </w:rPr>
            </w:pPr>
            <w:r w:rsidRPr="00F556F2">
              <w:lastRenderedPageBreak/>
              <w:t xml:space="preserve">Проведение Дней  детского творчества: </w:t>
            </w:r>
            <w:r w:rsidRPr="00F556F2">
              <w:rPr>
                <w:b/>
                <w:i/>
              </w:rPr>
              <w:t xml:space="preserve">Дня музыкально-поэтического творчества, Дня танцевального творчества, Праздника хора, </w:t>
            </w:r>
            <w:r w:rsidRPr="00F556F2">
              <w:rPr>
                <w:b/>
                <w:i/>
              </w:rPr>
              <w:lastRenderedPageBreak/>
              <w:t>конкурса вокалистов</w:t>
            </w:r>
            <w:r w:rsidR="002601A7" w:rsidRPr="00F556F2">
              <w:rPr>
                <w:b/>
                <w:i/>
              </w:rPr>
              <w:t xml:space="preserve"> (5-9 </w:t>
            </w:r>
            <w:proofErr w:type="spellStart"/>
            <w:r w:rsidR="002601A7" w:rsidRPr="00F556F2">
              <w:rPr>
                <w:b/>
                <w:i/>
              </w:rPr>
              <w:t>класы</w:t>
            </w:r>
            <w:proofErr w:type="spellEnd"/>
            <w:r w:rsidR="002601A7" w:rsidRPr="00F556F2">
              <w:rPr>
                <w:b/>
                <w:i/>
              </w:rPr>
              <w:t>);</w:t>
            </w:r>
          </w:p>
          <w:p w:rsidR="00A72A44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П</w:t>
            </w:r>
            <w:r w:rsidR="00A72A44" w:rsidRPr="00F556F2">
              <w:t>осещение учреждений культуры города и края</w:t>
            </w:r>
            <w:r w:rsidRPr="00F556F2">
              <w:t xml:space="preserve"> (музеи, выставки, театры)</w:t>
            </w:r>
            <w:r w:rsidR="00A72A44" w:rsidRPr="00F556F2">
              <w:t>;</w:t>
            </w:r>
          </w:p>
          <w:p w:rsidR="00A72A44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</w:t>
            </w:r>
            <w:r w:rsidR="00A72A44" w:rsidRPr="00F556F2">
              <w:t>частие в городских творческих конкурсах, проектах, выставках рисунков и предметов декоративно-прикладного творчества;</w:t>
            </w:r>
          </w:p>
          <w:p w:rsidR="00A72A44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</w:t>
            </w:r>
            <w:r w:rsidR="00A72A44" w:rsidRPr="00F556F2">
              <w:t>частие в городском конкурсе эстрадной песни «Зелёная звезда»;</w:t>
            </w:r>
          </w:p>
          <w:p w:rsidR="00A72A44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У</w:t>
            </w:r>
            <w:r w:rsidR="00A72A44" w:rsidRPr="00F556F2">
              <w:t>частие в городском творческом конкурсе «Встреча в землянке» (выступление хоров, вокалистов, танцоров, чте</w:t>
            </w:r>
            <w:r w:rsidR="00294088" w:rsidRPr="00F556F2">
              <w:t>цов, театралов)</w:t>
            </w:r>
            <w:r w:rsidR="00A72A44" w:rsidRPr="00F556F2">
              <w:t>;</w:t>
            </w:r>
          </w:p>
          <w:p w:rsidR="00A72A44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06" w:right="-90" w:hanging="331"/>
            </w:pPr>
            <w:r w:rsidRPr="00F556F2">
              <w:t>С</w:t>
            </w:r>
            <w:r w:rsidR="00A72A44" w:rsidRPr="00F556F2">
              <w:t>овместные мероприятия в городской библиотеке (праздники, творческая деятельность</w:t>
            </w:r>
            <w:r w:rsidR="00294088" w:rsidRPr="00F556F2">
              <w:t>, обзор литературы</w:t>
            </w:r>
            <w:r w:rsidR="00A72A44" w:rsidRPr="00F556F2">
              <w:t>)</w:t>
            </w:r>
            <w:r w:rsidRPr="00F556F2">
              <w:t>, 5-8 классы</w:t>
            </w:r>
            <w:r w:rsidR="00A72A44" w:rsidRPr="00F556F2">
              <w:t>;</w:t>
            </w:r>
          </w:p>
          <w:p w:rsidR="00765FDE" w:rsidRPr="00F556F2" w:rsidRDefault="002601A7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З</w:t>
            </w:r>
            <w:r w:rsidR="00294088" w:rsidRPr="00F556F2">
              <w:t>анятость в детских творческих</w:t>
            </w:r>
            <w:r w:rsidR="00A72A44" w:rsidRPr="00F556F2">
              <w:t xml:space="preserve"> объединения</w:t>
            </w:r>
            <w:r w:rsidR="00294088" w:rsidRPr="00F556F2">
              <w:t>х</w:t>
            </w:r>
            <w:r w:rsidR="00A72A44" w:rsidRPr="00F556F2">
              <w:t xml:space="preserve">, </w:t>
            </w:r>
            <w:r w:rsidR="00294088" w:rsidRPr="00F556F2">
              <w:t>клубах</w:t>
            </w:r>
            <w:r w:rsidR="00A72A44" w:rsidRPr="00F556F2">
              <w:t xml:space="preserve"> по художественно-эстетическому направлению</w:t>
            </w:r>
            <w:r w:rsidR="00294088" w:rsidRPr="00F556F2">
              <w:t>;</w:t>
            </w:r>
            <w:r w:rsidR="00765FDE" w:rsidRPr="00F556F2">
              <w:t xml:space="preserve"> </w:t>
            </w:r>
          </w:p>
          <w:p w:rsidR="00A72A44" w:rsidRPr="00F556F2" w:rsidRDefault="00765FDE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Конкурс Мисс Мистер лицея (</w:t>
            </w:r>
            <w:r w:rsidRPr="00F556F2">
              <w:rPr>
                <w:b/>
              </w:rPr>
              <w:t>9</w:t>
            </w:r>
            <w:r w:rsidRPr="00F556F2">
              <w:t>-11 классы);</w:t>
            </w:r>
          </w:p>
          <w:p w:rsidR="00294088" w:rsidRPr="00F556F2" w:rsidRDefault="00765FDE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>Курс занятий по ОДНКНР;</w:t>
            </w:r>
          </w:p>
          <w:p w:rsidR="00765FDE" w:rsidRPr="00F556F2" w:rsidRDefault="00765FDE" w:rsidP="007D2E20">
            <w:pPr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ind w:left="335"/>
            </w:pPr>
            <w:r w:rsidRPr="00F556F2">
              <w:t xml:space="preserve">День славянской письменности и культуры (день святых Кирилла и </w:t>
            </w:r>
            <w:proofErr w:type="spellStart"/>
            <w:r w:rsidRPr="00F556F2">
              <w:t>Мефодия</w:t>
            </w:r>
            <w:proofErr w:type="spellEnd"/>
            <w:r w:rsidRPr="00F556F2">
              <w:t>)</w:t>
            </w:r>
          </w:p>
        </w:tc>
      </w:tr>
    </w:tbl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A72A44" w:rsidRPr="00F556F2" w:rsidRDefault="00A72A44" w:rsidP="00A72A44">
      <w:pPr>
        <w:shd w:val="clear" w:color="auto" w:fill="FFFFFF"/>
        <w:autoSpaceDE w:val="0"/>
        <w:autoSpaceDN w:val="0"/>
        <w:adjustRightInd w:val="0"/>
        <w:jc w:val="both"/>
      </w:pPr>
      <w:r w:rsidRPr="00F556F2">
        <w:rPr>
          <w:b/>
          <w:bCs/>
        </w:rPr>
        <w:t>Планируемые результаты: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умения видеть красоту в окружающем мире;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умения видеть красоту в поведении, поступках людей;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знания об эстетических и художественных ценностях отечественной культуры;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эмоционального постижения народного творчества, этнокультурных традиций, фольклора народов России;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A72A44" w:rsidRPr="00F556F2" w:rsidRDefault="00A72A44" w:rsidP="008D0B0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</w:pPr>
      <w:r w:rsidRPr="00F556F2">
        <w:t>мотивация к реализации эстетических ценностей в пространстве образовательного учреждения и семьи.</w:t>
      </w:r>
    </w:p>
    <w:p w:rsidR="00170AA2" w:rsidRPr="00F556F2" w:rsidRDefault="00170AA2" w:rsidP="00B916E9">
      <w:pPr>
        <w:pStyle w:val="c1"/>
        <w:spacing w:before="0" w:beforeAutospacing="0" w:after="0" w:afterAutospacing="0"/>
        <w:ind w:firstLine="567"/>
        <w:jc w:val="center"/>
        <w:rPr>
          <w:b/>
          <w:color w:val="000000" w:themeColor="text1"/>
        </w:rPr>
      </w:pPr>
      <w:r w:rsidRPr="00F556F2">
        <w:rPr>
          <w:color w:val="000000" w:themeColor="text1"/>
        </w:rPr>
        <w:t>В соответствии со Стандартом</w:t>
      </w:r>
      <w:r w:rsidRPr="00F556F2">
        <w:rPr>
          <w:rStyle w:val="af0"/>
          <w:b w:val="0"/>
          <w:color w:val="000000" w:themeColor="text1"/>
        </w:rPr>
        <w:t xml:space="preserve"> особое внимание</w:t>
      </w:r>
      <w:r w:rsidRPr="00F556F2">
        <w:rPr>
          <w:color w:val="000000" w:themeColor="text1"/>
        </w:rPr>
        <w:t xml:space="preserve"> на ступени основного общего образования мы уделяем организации </w:t>
      </w:r>
      <w:r w:rsidRPr="00F556F2">
        <w:rPr>
          <w:b/>
          <w:color w:val="000000" w:themeColor="text1"/>
        </w:rPr>
        <w:t>внеурочной деятельности подростков</w:t>
      </w:r>
      <w:r w:rsidRPr="00F556F2">
        <w:rPr>
          <w:color w:val="000000" w:themeColor="text1"/>
        </w:rPr>
        <w:t xml:space="preserve">. </w:t>
      </w:r>
      <w:r w:rsidRPr="00F556F2">
        <w:rPr>
          <w:rStyle w:val="c0"/>
          <w:b/>
          <w:color w:val="000000" w:themeColor="text1"/>
        </w:rPr>
        <w:t>Внеурочная деятельность направлена на развитие воспитательных результатов:</w:t>
      </w:r>
    </w:p>
    <w:p w:rsidR="00170AA2" w:rsidRPr="00F556F2" w:rsidRDefault="00170AA2" w:rsidP="00170AA2">
      <w:pPr>
        <w:pStyle w:val="c1"/>
        <w:spacing w:before="0" w:beforeAutospacing="0" w:after="0" w:afterAutospacing="0"/>
        <w:ind w:firstLine="567"/>
        <w:rPr>
          <w:color w:val="000000" w:themeColor="text1"/>
        </w:rPr>
      </w:pPr>
      <w:r w:rsidRPr="00F556F2">
        <w:rPr>
          <w:rStyle w:val="c0"/>
          <w:color w:val="000000" w:themeColor="text1"/>
        </w:rPr>
        <w:t xml:space="preserve">- приобретение </w:t>
      </w:r>
      <w:proofErr w:type="gramStart"/>
      <w:r w:rsidRPr="00F556F2">
        <w:rPr>
          <w:rStyle w:val="c0"/>
          <w:color w:val="000000" w:themeColor="text1"/>
        </w:rPr>
        <w:t>обучающимися</w:t>
      </w:r>
      <w:proofErr w:type="gramEnd"/>
      <w:r w:rsidRPr="00F556F2">
        <w:rPr>
          <w:rStyle w:val="c0"/>
          <w:color w:val="000000" w:themeColor="text1"/>
        </w:rPr>
        <w:t xml:space="preserve"> социального опыта; </w:t>
      </w:r>
    </w:p>
    <w:p w:rsidR="00170AA2" w:rsidRPr="00F556F2" w:rsidRDefault="00170AA2" w:rsidP="00170AA2">
      <w:pPr>
        <w:pStyle w:val="c1"/>
        <w:spacing w:before="0" w:beforeAutospacing="0" w:after="0" w:afterAutospacing="0"/>
        <w:ind w:firstLine="567"/>
        <w:rPr>
          <w:color w:val="000000" w:themeColor="text1"/>
        </w:rPr>
      </w:pPr>
      <w:r w:rsidRPr="00F556F2">
        <w:rPr>
          <w:rStyle w:val="c0"/>
          <w:color w:val="000000" w:themeColor="text1"/>
        </w:rPr>
        <w:t xml:space="preserve">- формирование положительного отношения к базовым общественным ценностям; </w:t>
      </w:r>
    </w:p>
    <w:p w:rsidR="00170AA2" w:rsidRPr="00F556F2" w:rsidRDefault="00170AA2" w:rsidP="00170AA2">
      <w:pPr>
        <w:pStyle w:val="c1"/>
        <w:spacing w:before="0" w:beforeAutospacing="0" w:after="0" w:afterAutospacing="0"/>
        <w:ind w:firstLine="567"/>
        <w:rPr>
          <w:color w:val="000000" w:themeColor="text1"/>
        </w:rPr>
      </w:pPr>
      <w:r w:rsidRPr="00F556F2">
        <w:rPr>
          <w:rStyle w:val="c0"/>
          <w:color w:val="000000" w:themeColor="text1"/>
        </w:rPr>
        <w:t>- приобретение школьниками опыта самостоятельного общественного действия.        </w:t>
      </w:r>
    </w:p>
    <w:p w:rsidR="00170AA2" w:rsidRPr="00F556F2" w:rsidRDefault="00170AA2" w:rsidP="00170AA2">
      <w:pPr>
        <w:shd w:val="clear" w:color="auto" w:fill="FFFFFF"/>
        <w:ind w:firstLine="567"/>
        <w:rPr>
          <w:color w:val="000000" w:themeColor="text1"/>
        </w:rPr>
      </w:pPr>
      <w:r w:rsidRPr="00FE3F13">
        <w:rPr>
          <w:color w:val="000000" w:themeColor="text1"/>
          <w:sz w:val="28"/>
          <w:szCs w:val="28"/>
        </w:rPr>
        <w:t xml:space="preserve"> </w:t>
      </w:r>
      <w:r w:rsidRPr="00F556F2">
        <w:rPr>
          <w:color w:val="000000" w:themeColor="text1"/>
        </w:rPr>
        <w:t>Определяется следующими направлениями развития личности, реализуемыми через систему дополнительного образования лицея, внеурочную деятельность  и воспитательные мероприятия:</w:t>
      </w:r>
    </w:p>
    <w:p w:rsidR="00170AA2" w:rsidRPr="00F556F2" w:rsidRDefault="00170AA2" w:rsidP="00170AA2">
      <w:pPr>
        <w:shd w:val="clear" w:color="auto" w:fill="FFFFFF"/>
        <w:ind w:firstLine="567"/>
        <w:rPr>
          <w:color w:val="000000" w:themeColor="text1"/>
        </w:rPr>
      </w:pPr>
      <w:r w:rsidRPr="00F556F2">
        <w:rPr>
          <w:b/>
          <w:color w:val="000000" w:themeColor="text1"/>
        </w:rPr>
        <w:t xml:space="preserve">- </w:t>
      </w:r>
      <w:r w:rsidRPr="00F556F2">
        <w:rPr>
          <w:b/>
          <w:i/>
          <w:color w:val="000000" w:themeColor="text1"/>
        </w:rPr>
        <w:t xml:space="preserve">духовно-нравственное направление: Программа ОДНКНР, </w:t>
      </w:r>
      <w:r w:rsidRPr="00F556F2">
        <w:rPr>
          <w:color w:val="000000" w:themeColor="text1"/>
        </w:rPr>
        <w:t>Календарь знаменательных дат, День матери, День семьи, Вахта памяти, Уставные уроки, Дни правовых знаний и др.</w:t>
      </w:r>
    </w:p>
    <w:p w:rsidR="00170AA2" w:rsidRPr="00F556F2" w:rsidRDefault="00170AA2" w:rsidP="00170AA2">
      <w:pPr>
        <w:shd w:val="clear" w:color="auto" w:fill="FFFFFF"/>
        <w:ind w:firstLine="567"/>
        <w:rPr>
          <w:color w:val="000000" w:themeColor="text1"/>
        </w:rPr>
      </w:pPr>
      <w:r w:rsidRPr="00F556F2">
        <w:rPr>
          <w:color w:val="000000" w:themeColor="text1"/>
        </w:rPr>
        <w:t>- </w:t>
      </w:r>
      <w:r w:rsidRPr="00F556F2">
        <w:rPr>
          <w:b/>
          <w:i/>
          <w:color w:val="000000" w:themeColor="text1"/>
        </w:rPr>
        <w:t>спортивно – оздоровительное направление</w:t>
      </w:r>
      <w:r w:rsidRPr="00F556F2">
        <w:rPr>
          <w:color w:val="000000" w:themeColor="text1"/>
        </w:rPr>
        <w:t>:  ФСК «Сибиряк» (Спартакиада лицея, организация спортивных секций на базе лицея совместно с УДО города, организация занятости обучающихся в городских спортивных секциях); Дни здоровья, праздники, викторины, олимпиады и др.</w:t>
      </w:r>
    </w:p>
    <w:p w:rsidR="00170AA2" w:rsidRPr="00F556F2" w:rsidRDefault="00170AA2" w:rsidP="00170AA2">
      <w:pPr>
        <w:shd w:val="clear" w:color="auto" w:fill="FFFFFF"/>
        <w:ind w:firstLine="567"/>
        <w:rPr>
          <w:color w:val="000000" w:themeColor="text1"/>
        </w:rPr>
      </w:pPr>
      <w:proofErr w:type="gramStart"/>
      <w:r w:rsidRPr="00F556F2">
        <w:rPr>
          <w:color w:val="000000" w:themeColor="text1"/>
        </w:rPr>
        <w:t>- </w:t>
      </w:r>
      <w:r w:rsidRPr="00F556F2">
        <w:rPr>
          <w:b/>
          <w:i/>
          <w:color w:val="000000" w:themeColor="text1"/>
        </w:rPr>
        <w:t>общекультурное направление</w:t>
      </w:r>
      <w:r w:rsidRPr="00F556F2">
        <w:rPr>
          <w:color w:val="000000" w:themeColor="text1"/>
        </w:rPr>
        <w:t xml:space="preserve">: система ДО (творческие объединения по хореографии «Грация», творческое объединение по основам театрального искусства «Премьер-лицеист», творческие группы переменного состава на базе 5-9 классов по подготовке к Дням творчества, традиционным мероприятиям, занятость в кружках учреждений художественно-эстетического </w:t>
      </w:r>
      <w:r w:rsidRPr="00F556F2">
        <w:rPr>
          <w:color w:val="000000" w:themeColor="text1"/>
        </w:rPr>
        <w:lastRenderedPageBreak/>
        <w:t>цикла); посещение спектаклей, концертов, творческих выставок; участие в проекте «Творчество и Вдохновение» (Дни театра, музыкально-поэтического, танцевального и вокально-хорового творчества)</w:t>
      </w:r>
      <w:proofErr w:type="gramEnd"/>
    </w:p>
    <w:p w:rsidR="00170AA2" w:rsidRPr="00F556F2" w:rsidRDefault="00170AA2" w:rsidP="00170AA2">
      <w:pPr>
        <w:ind w:firstLine="567"/>
        <w:rPr>
          <w:color w:val="000000" w:themeColor="text1"/>
        </w:rPr>
      </w:pPr>
      <w:r w:rsidRPr="00F556F2">
        <w:rPr>
          <w:rStyle w:val="af0"/>
          <w:color w:val="000000" w:themeColor="text1"/>
        </w:rPr>
        <w:t xml:space="preserve">- </w:t>
      </w:r>
      <w:proofErr w:type="spellStart"/>
      <w:r w:rsidRPr="00F556F2">
        <w:rPr>
          <w:b/>
          <w:i/>
          <w:color w:val="000000" w:themeColor="text1"/>
        </w:rPr>
        <w:t>общеинтеллектуальное</w:t>
      </w:r>
      <w:proofErr w:type="spellEnd"/>
      <w:r w:rsidRPr="00F556F2">
        <w:rPr>
          <w:b/>
          <w:i/>
          <w:color w:val="000000" w:themeColor="text1"/>
        </w:rPr>
        <w:t xml:space="preserve"> направление</w:t>
      </w:r>
      <w:r w:rsidRPr="00F556F2">
        <w:rPr>
          <w:color w:val="000000" w:themeColor="text1"/>
        </w:rPr>
        <w:t>: работа кружка по робототехнике, встречи в клубе «Знатоки лицея», участие в городских интеллектуальных  играх «Знатоки Зеленогорска», МКМ «Что? Где? Когда?», участие в проектно-исследовательской деятельности в рамках НПК «Содружество», предметных олимпиадах, Неделе науки;</w:t>
      </w:r>
    </w:p>
    <w:p w:rsidR="00170AA2" w:rsidRPr="00F556F2" w:rsidRDefault="00170AA2" w:rsidP="00170AA2">
      <w:pPr>
        <w:ind w:firstLine="567"/>
        <w:rPr>
          <w:color w:val="000000" w:themeColor="text1"/>
        </w:rPr>
      </w:pPr>
      <w:r w:rsidRPr="00F556F2">
        <w:rPr>
          <w:rStyle w:val="af0"/>
          <w:color w:val="000000" w:themeColor="text1"/>
        </w:rPr>
        <w:t xml:space="preserve">- </w:t>
      </w:r>
      <w:r w:rsidRPr="00F556F2">
        <w:rPr>
          <w:b/>
          <w:i/>
          <w:color w:val="000000" w:themeColor="text1"/>
        </w:rPr>
        <w:t>социальное</w:t>
      </w:r>
      <w:r w:rsidRPr="00F556F2">
        <w:rPr>
          <w:rStyle w:val="af0"/>
          <w:color w:val="000000" w:themeColor="text1"/>
        </w:rPr>
        <w:t xml:space="preserve"> </w:t>
      </w:r>
      <w:r w:rsidRPr="00F556F2">
        <w:rPr>
          <w:rStyle w:val="af0"/>
          <w:i/>
          <w:color w:val="000000" w:themeColor="text1"/>
        </w:rPr>
        <w:t>направление</w:t>
      </w:r>
      <w:r w:rsidRPr="00F556F2">
        <w:rPr>
          <w:rStyle w:val="af0"/>
          <w:color w:val="000000" w:themeColor="text1"/>
        </w:rPr>
        <w:t xml:space="preserve">: </w:t>
      </w:r>
      <w:r w:rsidRPr="00F556F2">
        <w:rPr>
          <w:color w:val="000000" w:themeColor="text1"/>
        </w:rPr>
        <w:t xml:space="preserve"> акции, флэш-мобы, социально-проектная деятельность обучающихся, Неделя Добра,  участие в работе органов ученического </w:t>
      </w:r>
      <w:proofErr w:type="spellStart"/>
      <w:r w:rsidRPr="00F556F2">
        <w:rPr>
          <w:color w:val="000000" w:themeColor="text1"/>
        </w:rPr>
        <w:t>соуправления</w:t>
      </w:r>
      <w:proofErr w:type="spellEnd"/>
      <w:r w:rsidRPr="00F556F2">
        <w:rPr>
          <w:color w:val="000000" w:themeColor="text1"/>
        </w:rPr>
        <w:t>;</w:t>
      </w:r>
    </w:p>
    <w:p w:rsidR="00170AA2" w:rsidRPr="00F556F2" w:rsidRDefault="00170AA2" w:rsidP="00170AA2">
      <w:pPr>
        <w:ind w:firstLine="567"/>
        <w:rPr>
          <w:i/>
          <w:color w:val="000000" w:themeColor="text1"/>
        </w:rPr>
      </w:pPr>
      <w:r w:rsidRPr="00F556F2">
        <w:rPr>
          <w:i/>
          <w:color w:val="000000" w:themeColor="text1"/>
        </w:rPr>
        <w:t>(См. Программу ВУД и учебный план ВУД в  Приложении №3)</w:t>
      </w:r>
    </w:p>
    <w:p w:rsidR="00170AA2" w:rsidRPr="00F556F2" w:rsidRDefault="00170AA2" w:rsidP="00170AA2">
      <w:pPr>
        <w:ind w:firstLine="567"/>
        <w:rPr>
          <w:i/>
          <w:color w:val="000000" w:themeColor="text1"/>
        </w:rPr>
      </w:pPr>
    </w:p>
    <w:p w:rsidR="003F46D5" w:rsidRPr="00F556F2" w:rsidRDefault="003F46D5" w:rsidP="003F46D5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F556F2">
        <w:rPr>
          <w:b/>
        </w:rPr>
        <w:t>4.</w:t>
      </w:r>
      <w:r w:rsidRPr="00F556F2">
        <w:t xml:space="preserve"> </w:t>
      </w:r>
      <w:proofErr w:type="gramStart"/>
      <w:r w:rsidRPr="00F556F2">
        <w:rPr>
          <w:b/>
        </w:rPr>
        <w:t xml:space="preserve">Формы индивидуальной и групповой организации профессиональной ориентации обучающихся по каждому из направлений </w:t>
      </w:r>
      <w:proofErr w:type="gramEnd"/>
    </w:p>
    <w:p w:rsidR="003F46D5" w:rsidRPr="00F556F2" w:rsidRDefault="003F46D5" w:rsidP="00FA34E9">
      <w:pPr>
        <w:pStyle w:val="c1"/>
        <w:spacing w:before="0" w:beforeAutospacing="0" w:after="0" w:afterAutospacing="0"/>
        <w:ind w:firstLine="567"/>
        <w:rPr>
          <w:color w:val="000000" w:themeColor="text1"/>
        </w:rPr>
      </w:pPr>
    </w:p>
    <w:p w:rsidR="00297BF0" w:rsidRPr="00F556F2" w:rsidRDefault="003F46D5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>«Ярмарка профессий»</w:t>
      </w:r>
      <w:r w:rsidRPr="00F556F2">
        <w:rPr>
          <w:sz w:val="24"/>
          <w:szCs w:val="24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</w:t>
      </w:r>
      <w:r w:rsidR="00297BF0" w:rsidRPr="00F556F2">
        <w:rPr>
          <w:sz w:val="24"/>
          <w:szCs w:val="24"/>
        </w:rPr>
        <w:t xml:space="preserve">. </w:t>
      </w:r>
      <w:r w:rsidRPr="00F556F2">
        <w:rPr>
          <w:sz w:val="24"/>
          <w:szCs w:val="24"/>
        </w:rPr>
        <w:t xml:space="preserve"> </w:t>
      </w:r>
    </w:p>
    <w:p w:rsidR="003F46D5" w:rsidRPr="00F556F2" w:rsidRDefault="003F46D5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sz w:val="24"/>
          <w:szCs w:val="24"/>
        </w:rPr>
        <w:t>В «Я</w:t>
      </w:r>
      <w:r w:rsidR="00297BF0" w:rsidRPr="00F556F2">
        <w:rPr>
          <w:sz w:val="24"/>
          <w:szCs w:val="24"/>
        </w:rPr>
        <w:t>рмарке профессий» принимают участие</w:t>
      </w:r>
      <w:r w:rsidRPr="00F556F2">
        <w:rPr>
          <w:sz w:val="24"/>
          <w:szCs w:val="24"/>
        </w:rPr>
        <w:t xml:space="preserve"> не только обучающиеся, но и их родители, </w:t>
      </w:r>
      <w:r w:rsidR="00297BF0" w:rsidRPr="00F556F2">
        <w:rPr>
          <w:sz w:val="24"/>
          <w:szCs w:val="24"/>
        </w:rPr>
        <w:t xml:space="preserve">а также </w:t>
      </w:r>
      <w:r w:rsidRPr="00F556F2">
        <w:rPr>
          <w:sz w:val="24"/>
          <w:szCs w:val="24"/>
        </w:rPr>
        <w:t>специально приглашенные квалифицированные специалисты.</w:t>
      </w:r>
    </w:p>
    <w:p w:rsidR="00C4006A" w:rsidRPr="00F556F2" w:rsidRDefault="003F46D5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>Дни открытых дверей</w:t>
      </w:r>
      <w:r w:rsidRPr="00F556F2">
        <w:rPr>
          <w:sz w:val="24"/>
          <w:szCs w:val="24"/>
        </w:rPr>
        <w:t xml:space="preserve"> проводятся на базе </w:t>
      </w:r>
      <w:r w:rsidR="00C4006A" w:rsidRPr="00F556F2">
        <w:rPr>
          <w:sz w:val="24"/>
          <w:szCs w:val="24"/>
        </w:rPr>
        <w:t xml:space="preserve">техникума (профессиональных училищ) и </w:t>
      </w:r>
      <w:r w:rsidRPr="00F556F2">
        <w:rPr>
          <w:sz w:val="24"/>
          <w:szCs w:val="24"/>
        </w:rPr>
        <w:t>призваны презентовать спектр образовательных программ, реализуемы</w:t>
      </w:r>
      <w:r w:rsidR="00C4006A" w:rsidRPr="00F556F2">
        <w:rPr>
          <w:sz w:val="24"/>
          <w:szCs w:val="24"/>
        </w:rPr>
        <w:t xml:space="preserve">х образовательной организацией. </w:t>
      </w:r>
    </w:p>
    <w:p w:rsidR="00C4006A" w:rsidRPr="00F556F2" w:rsidRDefault="003F46D5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>Экскурсия</w:t>
      </w:r>
      <w:r w:rsidRPr="00F556F2">
        <w:rPr>
          <w:sz w:val="24"/>
          <w:szCs w:val="24"/>
        </w:rPr>
        <w:t xml:space="preserve"> как форма организации профессиональной ориентации </w:t>
      </w:r>
      <w:proofErr w:type="gramStart"/>
      <w:r w:rsidRPr="00F556F2">
        <w:rPr>
          <w:sz w:val="24"/>
          <w:szCs w:val="24"/>
        </w:rPr>
        <w:t>обучающихся</w:t>
      </w:r>
      <w:proofErr w:type="gramEnd"/>
      <w:r w:rsidRPr="00F556F2">
        <w:rPr>
          <w:sz w:val="24"/>
          <w:szCs w:val="24"/>
        </w:rPr>
        <w:t xml:space="preserve"> представляет собой путешествие с познавательной целью, в ходе которого экскурсанту предъявляются (в том числе специально подготовленным профессионалом - экскурсоводом) объекты и материалы, освещающие те или иные виды профессиональной деятельности. </w:t>
      </w:r>
    </w:p>
    <w:p w:rsidR="00C4006A" w:rsidRPr="00F556F2" w:rsidRDefault="00297BF0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>Неделя науки</w:t>
      </w:r>
      <w:r w:rsidR="00C4006A" w:rsidRPr="00F556F2">
        <w:rPr>
          <w:rStyle w:val="BodytextItalic"/>
          <w:sz w:val="24"/>
          <w:szCs w:val="24"/>
        </w:rPr>
        <w:t xml:space="preserve"> </w:t>
      </w:r>
      <w:r w:rsidRPr="00F556F2">
        <w:rPr>
          <w:rStyle w:val="BodytextItalic"/>
          <w:sz w:val="24"/>
          <w:szCs w:val="24"/>
        </w:rPr>
        <w:t>- Дни кафедр (гуманитар</w:t>
      </w:r>
      <w:r w:rsidR="00C4006A" w:rsidRPr="00F556F2">
        <w:rPr>
          <w:rStyle w:val="BodytextItalic"/>
          <w:sz w:val="24"/>
          <w:szCs w:val="24"/>
        </w:rPr>
        <w:t>ных, точных</w:t>
      </w:r>
      <w:r w:rsidRPr="00F556F2">
        <w:rPr>
          <w:rStyle w:val="BodytextItalic"/>
          <w:sz w:val="24"/>
          <w:szCs w:val="24"/>
        </w:rPr>
        <w:t>, естественных наук, физической культуры</w:t>
      </w:r>
      <w:r w:rsidR="00C4006A" w:rsidRPr="00F556F2">
        <w:rPr>
          <w:rStyle w:val="BodytextItalic"/>
          <w:sz w:val="24"/>
          <w:szCs w:val="24"/>
        </w:rPr>
        <w:t>)</w:t>
      </w:r>
      <w:r w:rsidR="003F46D5" w:rsidRPr="00F556F2">
        <w:rPr>
          <w:sz w:val="24"/>
          <w:szCs w:val="24"/>
        </w:rPr>
        <w:t xml:space="preserve"> в качестве формы организации профессиональной ориентации обучающихся включает набор разнообразных мероприятий, организуемых в течение </w:t>
      </w:r>
      <w:r w:rsidR="00C4006A" w:rsidRPr="00F556F2">
        <w:rPr>
          <w:sz w:val="24"/>
          <w:szCs w:val="24"/>
        </w:rPr>
        <w:t>недели с привлечением выпускников – студентов ВУЗов.</w:t>
      </w:r>
      <w:r w:rsidR="003F46D5" w:rsidRPr="00F556F2">
        <w:rPr>
          <w:sz w:val="24"/>
          <w:szCs w:val="24"/>
        </w:rPr>
        <w:t xml:space="preserve"> </w:t>
      </w:r>
    </w:p>
    <w:p w:rsidR="00C4006A" w:rsidRPr="00F556F2" w:rsidRDefault="00C4006A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 xml:space="preserve">Встречи с представителями СФУ города Красноярска – </w:t>
      </w:r>
      <w:r w:rsidRPr="00F556F2">
        <w:rPr>
          <w:rStyle w:val="BodytextItalic"/>
          <w:i w:val="0"/>
          <w:sz w:val="24"/>
          <w:szCs w:val="24"/>
        </w:rPr>
        <w:t>проходит марафон знакомства с кафедрами университета, презентуются научные фокусы, опыты, интеллектуальные игры</w:t>
      </w:r>
      <w:r w:rsidR="00F24906" w:rsidRPr="00F556F2">
        <w:rPr>
          <w:rStyle w:val="BodytextItalic"/>
          <w:i w:val="0"/>
          <w:sz w:val="24"/>
          <w:szCs w:val="24"/>
        </w:rPr>
        <w:t>, лаборатории</w:t>
      </w:r>
      <w:r w:rsidRPr="00F556F2">
        <w:rPr>
          <w:rStyle w:val="BodytextItalic"/>
          <w:i w:val="0"/>
          <w:sz w:val="24"/>
          <w:szCs w:val="24"/>
        </w:rPr>
        <w:t>.</w:t>
      </w:r>
    </w:p>
    <w:p w:rsidR="003F46D5" w:rsidRPr="00F556F2" w:rsidRDefault="003F46D5" w:rsidP="003F46D5">
      <w:pPr>
        <w:pStyle w:val="3b"/>
        <w:shd w:val="clear" w:color="auto" w:fill="auto"/>
        <w:ind w:left="20" w:right="20" w:firstLine="700"/>
        <w:rPr>
          <w:sz w:val="24"/>
          <w:szCs w:val="24"/>
        </w:rPr>
      </w:pPr>
      <w:r w:rsidRPr="00F556F2">
        <w:rPr>
          <w:rStyle w:val="BodytextItalic"/>
          <w:sz w:val="24"/>
          <w:szCs w:val="24"/>
        </w:rPr>
        <w:t>Олимпиады по предметам</w:t>
      </w:r>
      <w:r w:rsidRPr="00F556F2">
        <w:rPr>
          <w:sz w:val="24"/>
          <w:szCs w:val="24"/>
        </w:rPr>
        <w:t xml:space="preserve"> (предметным областям) в качестве формы организации профессиональной ориентации обучающихся предусматривают участие наиболее подготовленных или способных в данной сфере учащихся. Олимпиады по предмету стимулируют познавательный интерес.</w:t>
      </w:r>
    </w:p>
    <w:p w:rsidR="00F24906" w:rsidRPr="00F556F2" w:rsidRDefault="00F24906" w:rsidP="003F46D5">
      <w:pPr>
        <w:pStyle w:val="3b"/>
        <w:shd w:val="clear" w:color="auto" w:fill="auto"/>
        <w:ind w:left="20" w:right="20" w:firstLine="700"/>
        <w:rPr>
          <w:rStyle w:val="BodytextItalic"/>
          <w:i w:val="0"/>
          <w:sz w:val="24"/>
          <w:szCs w:val="24"/>
        </w:rPr>
      </w:pPr>
      <w:r w:rsidRPr="00F556F2">
        <w:rPr>
          <w:rStyle w:val="BodytextItalic"/>
          <w:sz w:val="24"/>
          <w:szCs w:val="24"/>
        </w:rPr>
        <w:t xml:space="preserve">Встречи в  музее занимательных наук города Красноярска – </w:t>
      </w:r>
      <w:r w:rsidRPr="00F556F2">
        <w:rPr>
          <w:rStyle w:val="BodytextItalic"/>
          <w:i w:val="0"/>
          <w:sz w:val="24"/>
          <w:szCs w:val="24"/>
        </w:rPr>
        <w:t>занимательные лаборатории, которые проводят студенты и аспиранты СФУ.</w:t>
      </w:r>
    </w:p>
    <w:p w:rsidR="00F24906" w:rsidRPr="00F556F2" w:rsidRDefault="00F24906" w:rsidP="003F46D5">
      <w:pPr>
        <w:pStyle w:val="3b"/>
        <w:shd w:val="clear" w:color="auto" w:fill="auto"/>
        <w:ind w:left="20" w:right="20" w:firstLine="700"/>
        <w:rPr>
          <w:rStyle w:val="BodytextItalic"/>
          <w:i w:val="0"/>
          <w:sz w:val="24"/>
          <w:szCs w:val="24"/>
        </w:rPr>
      </w:pPr>
      <w:r w:rsidRPr="00F556F2">
        <w:rPr>
          <w:rStyle w:val="BodytextItalic"/>
          <w:sz w:val="24"/>
          <w:szCs w:val="24"/>
        </w:rPr>
        <w:t xml:space="preserve">Интеллектуальный конкурс «Ядерная эпоха» в музее ЭХЗ.  </w:t>
      </w:r>
      <w:r w:rsidRPr="00F556F2">
        <w:rPr>
          <w:rStyle w:val="BodytextItalic"/>
          <w:i w:val="0"/>
          <w:sz w:val="24"/>
          <w:szCs w:val="24"/>
        </w:rPr>
        <w:t>Решение вопросов и задач в области математики и ядерной физики.</w:t>
      </w:r>
    </w:p>
    <w:p w:rsidR="00F24906" w:rsidRPr="00F556F2" w:rsidRDefault="003860BC" w:rsidP="003860BC">
      <w:pPr>
        <w:shd w:val="clear" w:color="auto" w:fill="FFFFFF"/>
        <w:autoSpaceDE w:val="0"/>
        <w:autoSpaceDN w:val="0"/>
        <w:adjustRightInd w:val="0"/>
        <w:ind w:right="-90"/>
        <w:rPr>
          <w:i/>
        </w:rPr>
      </w:pPr>
      <w:r w:rsidRPr="00F556F2">
        <w:rPr>
          <w:i/>
        </w:rPr>
        <w:t xml:space="preserve">         </w:t>
      </w:r>
      <w:r w:rsidR="00F24906" w:rsidRPr="00F556F2">
        <w:rPr>
          <w:i/>
        </w:rPr>
        <w:t xml:space="preserve">Уроки </w:t>
      </w:r>
      <w:proofErr w:type="spellStart"/>
      <w:r w:rsidR="00F24906" w:rsidRPr="00F556F2">
        <w:rPr>
          <w:i/>
        </w:rPr>
        <w:t>предпрофильной</w:t>
      </w:r>
      <w:proofErr w:type="spellEnd"/>
      <w:r w:rsidR="00F24906" w:rsidRPr="00F556F2">
        <w:rPr>
          <w:i/>
        </w:rPr>
        <w:t xml:space="preserve"> подготовки «Твой выбор»</w:t>
      </w:r>
      <w:r w:rsidRPr="00F556F2">
        <w:rPr>
          <w:i/>
        </w:rPr>
        <w:t xml:space="preserve"> - </w:t>
      </w:r>
      <w:r w:rsidRPr="00F556F2">
        <w:t>еженедельные занятия    в 9-х классах, проводимые психологами по данной программе</w:t>
      </w:r>
      <w:r w:rsidRPr="00F556F2">
        <w:rPr>
          <w:i/>
        </w:rPr>
        <w:t>.</w:t>
      </w:r>
    </w:p>
    <w:p w:rsidR="00F24906" w:rsidRPr="00F556F2" w:rsidRDefault="003860BC" w:rsidP="003860BC">
      <w:pPr>
        <w:shd w:val="clear" w:color="auto" w:fill="FFFFFF"/>
        <w:autoSpaceDE w:val="0"/>
        <w:autoSpaceDN w:val="0"/>
        <w:adjustRightInd w:val="0"/>
        <w:ind w:right="-90"/>
      </w:pPr>
      <w:r w:rsidRPr="00F556F2">
        <w:rPr>
          <w:i/>
        </w:rPr>
        <w:t xml:space="preserve">         </w:t>
      </w:r>
      <w:r w:rsidR="00F24906" w:rsidRPr="00F556F2">
        <w:rPr>
          <w:i/>
        </w:rPr>
        <w:t xml:space="preserve">Защита </w:t>
      </w:r>
      <w:proofErr w:type="gramStart"/>
      <w:r w:rsidR="00F24906" w:rsidRPr="00F556F2">
        <w:rPr>
          <w:i/>
        </w:rPr>
        <w:t>индивидуальных проектов</w:t>
      </w:r>
      <w:proofErr w:type="gramEnd"/>
      <w:r w:rsidR="00F24906" w:rsidRPr="00F556F2">
        <w:rPr>
          <w:i/>
        </w:rPr>
        <w:t xml:space="preserve"> «Личная образовательная траектория»</w:t>
      </w:r>
      <w:r w:rsidRPr="00F556F2">
        <w:t xml:space="preserve"> - девятиклассники представляют, обосновывают выбранную ими профессию и учебное заведение, где можно получить данную профессию</w:t>
      </w:r>
      <w:r w:rsidR="00F24906" w:rsidRPr="00F556F2">
        <w:t>;</w:t>
      </w:r>
    </w:p>
    <w:p w:rsidR="003F46D5" w:rsidRPr="00F556F2" w:rsidRDefault="003F46D5" w:rsidP="00170AA2">
      <w:pPr>
        <w:pStyle w:val="c1"/>
        <w:spacing w:before="0" w:beforeAutospacing="0" w:after="0" w:afterAutospacing="0"/>
        <w:rPr>
          <w:color w:val="000000" w:themeColor="text1"/>
        </w:rPr>
      </w:pPr>
    </w:p>
    <w:p w:rsidR="003F46D5" w:rsidRPr="00F556F2" w:rsidRDefault="00317CAF" w:rsidP="00A10FF6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</w:rPr>
      </w:pPr>
      <w:bookmarkStart w:id="0" w:name="_Toc231265558"/>
      <w:r w:rsidRPr="00F556F2">
        <w:rPr>
          <w:b/>
        </w:rPr>
        <w:t>5</w:t>
      </w:r>
      <w:r w:rsidR="00F033D7" w:rsidRPr="00F556F2">
        <w:rPr>
          <w:b/>
        </w:rPr>
        <w:t>.</w:t>
      </w:r>
      <w:bookmarkEnd w:id="0"/>
      <w:r w:rsidR="00F033D7" w:rsidRPr="00F556F2">
        <w:rPr>
          <w:b/>
        </w:rPr>
        <w:t> </w:t>
      </w:r>
      <w:r w:rsidR="00F033D7" w:rsidRPr="00F556F2">
        <w:rPr>
          <w:rStyle w:val="dash041e005f0431005f044b005f0447005f043d005f044b005f0439005f005fchar1char1"/>
          <w:b/>
        </w:rPr>
        <w:t xml:space="preserve">Этапы организации социализации </w:t>
      </w:r>
      <w:proofErr w:type="gramStart"/>
      <w:r w:rsidR="00F033D7" w:rsidRPr="00F556F2">
        <w:rPr>
          <w:rStyle w:val="dash041e005f0431005f044b005f0447005f043d005f044b005f0439005f005fchar1char1"/>
          <w:b/>
        </w:rPr>
        <w:t>обучающихся</w:t>
      </w:r>
      <w:proofErr w:type="gramEnd"/>
      <w:r w:rsidR="00F033D7" w:rsidRPr="00F556F2">
        <w:rPr>
          <w:rStyle w:val="dash041e005f0431005f044b005f0447005f043d005f044b005f0439005f005fchar1char1"/>
          <w:b/>
        </w:rPr>
        <w:t xml:space="preserve">, совместной деятельности образовательного учреждения с предприятиями, </w:t>
      </w:r>
      <w:proofErr w:type="spellStart"/>
      <w:r w:rsidR="00F033D7" w:rsidRPr="00F556F2">
        <w:rPr>
          <w:rStyle w:val="dash041e005f0431005f044b005f0447005f043d005f044b005f0439005f005fchar1char1"/>
          <w:b/>
        </w:rPr>
        <w:t>общест</w:t>
      </w:r>
      <w:proofErr w:type="spellEnd"/>
      <w:r w:rsidR="00F033D7" w:rsidRPr="00F556F2">
        <w:rPr>
          <w:rStyle w:val="dash041e005f0431005f044b005f0447005f043d005f044b005f0439005f005fchar1char1"/>
          <w:b/>
        </w:rPr>
        <w:t>-венными организациями, системой дополнительного образования, иными социальными субъектами</w:t>
      </w:r>
    </w:p>
    <w:p w:rsidR="003F46D5" w:rsidRPr="00F556F2" w:rsidRDefault="003F46D5" w:rsidP="003860BC">
      <w:pPr>
        <w:pStyle w:val="3b"/>
        <w:shd w:val="clear" w:color="auto" w:fill="auto"/>
        <w:spacing w:line="240" w:lineRule="auto"/>
        <w:ind w:left="20" w:right="20" w:firstLine="700"/>
        <w:rPr>
          <w:sz w:val="24"/>
          <w:szCs w:val="24"/>
        </w:rPr>
      </w:pPr>
      <w:r w:rsidRPr="00F556F2">
        <w:rPr>
          <w:sz w:val="24"/>
          <w:szCs w:val="24"/>
        </w:rPr>
        <w:t>Достижение результатов социализации обучающихся в совместной деятельности образовательной организации с различными социальными субъектами, с одной стороны, обеспечивается о</w:t>
      </w:r>
      <w:r w:rsidR="003860BC" w:rsidRPr="00F556F2">
        <w:rPr>
          <w:sz w:val="24"/>
          <w:szCs w:val="24"/>
        </w:rPr>
        <w:t>рганизацией взаимодействия лицея</w:t>
      </w:r>
      <w:r w:rsidRPr="00F556F2">
        <w:rPr>
          <w:sz w:val="24"/>
          <w:szCs w:val="24"/>
        </w:rPr>
        <w:t xml:space="preserve"> с предприятиями, общественными </w:t>
      </w:r>
      <w:r w:rsidRPr="00F556F2">
        <w:rPr>
          <w:sz w:val="24"/>
          <w:szCs w:val="24"/>
        </w:rPr>
        <w:lastRenderedPageBreak/>
        <w:t>организациями, организациями дополнительного</w:t>
      </w:r>
      <w:r w:rsidR="003860BC" w:rsidRPr="00F556F2">
        <w:rPr>
          <w:sz w:val="24"/>
          <w:szCs w:val="24"/>
        </w:rPr>
        <w:t xml:space="preserve"> образования, </w:t>
      </w:r>
      <w:r w:rsidRPr="00F556F2">
        <w:rPr>
          <w:sz w:val="24"/>
          <w:szCs w:val="24"/>
        </w:rPr>
        <w:t>а с другой - включением школьника в социальную деятельность.</w:t>
      </w:r>
    </w:p>
    <w:p w:rsidR="003F46D5" w:rsidRPr="00F556F2" w:rsidRDefault="003860BC" w:rsidP="004862B0">
      <w:pPr>
        <w:pStyle w:val="3b"/>
        <w:shd w:val="clear" w:color="auto" w:fill="auto"/>
        <w:spacing w:line="240" w:lineRule="auto"/>
        <w:ind w:left="20" w:right="20" w:firstLine="720"/>
        <w:rPr>
          <w:b/>
          <w:i/>
          <w:sz w:val="24"/>
          <w:szCs w:val="24"/>
        </w:rPr>
      </w:pPr>
      <w:r w:rsidRPr="00F556F2">
        <w:rPr>
          <w:b/>
          <w:i/>
          <w:sz w:val="24"/>
          <w:szCs w:val="24"/>
        </w:rPr>
        <w:t>Этапы организации социализации</w:t>
      </w:r>
      <w:r w:rsidR="003F46D5" w:rsidRPr="00F556F2">
        <w:rPr>
          <w:b/>
          <w:i/>
          <w:sz w:val="24"/>
          <w:szCs w:val="24"/>
        </w:rPr>
        <w:t>: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4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мо</w:t>
      </w:r>
      <w:r w:rsidR="003860BC" w:rsidRPr="00F556F2">
        <w:rPr>
          <w:sz w:val="24"/>
          <w:szCs w:val="24"/>
        </w:rPr>
        <w:t>делирование администрацией лицея</w:t>
      </w:r>
      <w:r w:rsidRPr="00F556F2">
        <w:rPr>
          <w:sz w:val="24"/>
          <w:szCs w:val="24"/>
        </w:rPr>
        <w:t xml:space="preserve"> взаимодействия с различными социальными субъектами</w:t>
      </w:r>
      <w:r w:rsidR="003860BC" w:rsidRPr="00F556F2">
        <w:rPr>
          <w:sz w:val="24"/>
          <w:szCs w:val="24"/>
        </w:rPr>
        <w:t>;</w:t>
      </w:r>
    </w:p>
    <w:p w:rsidR="003F46D5" w:rsidRPr="00F556F2" w:rsidRDefault="003860BC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проектирование партнерства лицея</w:t>
      </w:r>
      <w:r w:rsidR="003F46D5" w:rsidRPr="00F556F2">
        <w:rPr>
          <w:sz w:val="24"/>
          <w:szCs w:val="24"/>
        </w:rPr>
        <w:t xml:space="preserve"> с ра</w:t>
      </w:r>
      <w:r w:rsidRPr="00F556F2">
        <w:rPr>
          <w:sz w:val="24"/>
          <w:szCs w:val="24"/>
        </w:rPr>
        <w:t xml:space="preserve">зличными социальными субъектами, </w:t>
      </w:r>
      <w:r w:rsidR="003F46D5" w:rsidRPr="00F556F2">
        <w:rPr>
          <w:sz w:val="24"/>
          <w:szCs w:val="24"/>
        </w:rPr>
        <w:t>формирование договорных отношений с предприятиями, общественными объединениями, организаци</w:t>
      </w:r>
      <w:r w:rsidR="00A10FF6" w:rsidRPr="00F556F2">
        <w:rPr>
          <w:sz w:val="24"/>
          <w:szCs w:val="24"/>
        </w:rPr>
        <w:t>ями дополнительного образования;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осуществление социальной деятельности в про</w:t>
      </w:r>
      <w:r w:rsidR="00A10FF6" w:rsidRPr="00F556F2">
        <w:rPr>
          <w:sz w:val="24"/>
          <w:szCs w:val="24"/>
        </w:rPr>
        <w:t>цессе реализации договоров лицея</w:t>
      </w:r>
      <w:r w:rsidRPr="00F556F2">
        <w:rPr>
          <w:sz w:val="24"/>
          <w:szCs w:val="24"/>
        </w:rPr>
        <w:t xml:space="preserve"> с социальными партнерами;</w:t>
      </w:r>
    </w:p>
    <w:p w:rsidR="003F46D5" w:rsidRPr="00F556F2" w:rsidRDefault="00A10FF6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23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формирование в лицее</w:t>
      </w:r>
      <w:r w:rsidR="003F46D5" w:rsidRPr="00F556F2">
        <w:rPr>
          <w:sz w:val="24"/>
          <w:szCs w:val="24"/>
        </w:rPr>
        <w:t xml:space="preserve"> и в окружающей социальной среде атмосферы, поддерживающей созидательный социальный опыт </w:t>
      </w:r>
      <w:proofErr w:type="gramStart"/>
      <w:r w:rsidR="003F46D5" w:rsidRPr="00F556F2">
        <w:rPr>
          <w:sz w:val="24"/>
          <w:szCs w:val="24"/>
        </w:rPr>
        <w:t>обучающихся</w:t>
      </w:r>
      <w:proofErr w:type="gramEnd"/>
      <w:r w:rsidR="003F46D5" w:rsidRPr="00F556F2">
        <w:rPr>
          <w:sz w:val="24"/>
          <w:szCs w:val="24"/>
        </w:rPr>
        <w:t>, формирующей конструктивные ожидания и позитивные образцы поведения;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организация рефлексии социальных взаимодействий и взаимоотношений с различными субъектами в</w:t>
      </w:r>
      <w:r w:rsidR="00A10FF6" w:rsidRPr="00F556F2">
        <w:rPr>
          <w:sz w:val="24"/>
          <w:szCs w:val="24"/>
        </w:rPr>
        <w:t xml:space="preserve"> системе общественных отношений;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23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F556F2">
        <w:rPr>
          <w:sz w:val="24"/>
          <w:szCs w:val="24"/>
        </w:rPr>
        <w:t>обеспечение разнообразия социальной деятельности по содержанию (общение, познание, игра, спорт, труд), формам организации, характеру участия (увлечение (хобби), общественная активность, социальное лидерство);</w:t>
      </w:r>
      <w:proofErr w:type="gramEnd"/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2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 xml:space="preserve">обеспечение социальной деятельности </w:t>
      </w:r>
      <w:r w:rsidR="00A10FF6" w:rsidRPr="00F556F2">
        <w:rPr>
          <w:sz w:val="24"/>
          <w:szCs w:val="24"/>
        </w:rPr>
        <w:t>об</w:t>
      </w:r>
      <w:r w:rsidRPr="00F556F2">
        <w:rPr>
          <w:sz w:val="24"/>
          <w:szCs w:val="24"/>
        </w:rPr>
        <w:t>уча</w:t>
      </w:r>
      <w:r w:rsidR="00A10FF6" w:rsidRPr="00F556F2">
        <w:rPr>
          <w:sz w:val="24"/>
          <w:szCs w:val="24"/>
        </w:rPr>
        <w:t>ю</w:t>
      </w:r>
      <w:r w:rsidRPr="00F556F2">
        <w:rPr>
          <w:sz w:val="24"/>
          <w:szCs w:val="24"/>
        </w:rPr>
        <w:t xml:space="preserve">щихся укладом </w:t>
      </w:r>
      <w:r w:rsidR="00A10FF6" w:rsidRPr="00F556F2">
        <w:rPr>
          <w:sz w:val="24"/>
          <w:szCs w:val="24"/>
        </w:rPr>
        <w:t xml:space="preserve">лицейской </w:t>
      </w:r>
      <w:r w:rsidRPr="00F556F2">
        <w:rPr>
          <w:sz w:val="24"/>
          <w:szCs w:val="24"/>
        </w:rPr>
        <w:t xml:space="preserve">жизни, стимулирование общественной самоорганизации </w:t>
      </w:r>
      <w:r w:rsidR="00A10FF6" w:rsidRPr="00F556F2">
        <w:rPr>
          <w:sz w:val="24"/>
          <w:szCs w:val="24"/>
        </w:rPr>
        <w:t>об</w:t>
      </w:r>
      <w:r w:rsidRPr="00F556F2">
        <w:rPr>
          <w:sz w:val="24"/>
          <w:szCs w:val="24"/>
        </w:rPr>
        <w:t>уча</w:t>
      </w:r>
      <w:r w:rsidR="00A10FF6" w:rsidRPr="00F556F2">
        <w:rPr>
          <w:sz w:val="24"/>
          <w:szCs w:val="24"/>
        </w:rPr>
        <w:t>ю</w:t>
      </w:r>
      <w:r w:rsidRPr="00F556F2">
        <w:rPr>
          <w:sz w:val="24"/>
          <w:szCs w:val="24"/>
        </w:rPr>
        <w:t>щихся</w:t>
      </w:r>
      <w:r w:rsidR="00A10FF6" w:rsidRPr="00F556F2">
        <w:rPr>
          <w:sz w:val="24"/>
          <w:szCs w:val="24"/>
        </w:rPr>
        <w:t xml:space="preserve"> лицея</w:t>
      </w:r>
      <w:r w:rsidRPr="00F556F2">
        <w:rPr>
          <w:sz w:val="24"/>
          <w:szCs w:val="24"/>
        </w:rPr>
        <w:t>, поддержка общественных инициатив школьников.</w:t>
      </w:r>
    </w:p>
    <w:p w:rsidR="003F46D5" w:rsidRPr="00F556F2" w:rsidRDefault="003F46D5" w:rsidP="004862B0">
      <w:pPr>
        <w:pStyle w:val="3b"/>
        <w:shd w:val="clear" w:color="auto" w:fill="auto"/>
        <w:spacing w:line="240" w:lineRule="auto"/>
        <w:ind w:left="20" w:right="20" w:firstLine="700"/>
        <w:rPr>
          <w:sz w:val="24"/>
          <w:szCs w:val="24"/>
        </w:rPr>
      </w:pPr>
      <w:r w:rsidRPr="00F556F2">
        <w:rPr>
          <w:sz w:val="24"/>
          <w:szCs w:val="24"/>
        </w:rPr>
        <w:t>Педагогическое обеспечение включения школьников в социальную деятельность предусматривает следующие этапы: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4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авансирование положительного восприятия школьниками предстоящей социальной деятельности - обеспечение социальных ожиданий учащихся, связанных с успешностью, признанием со стороны семьи и сверстников, состоятельностью и самостоятельностью в реализации собственных замыслов;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информирование учащихся о пространстве предстоящей социальной деятельности, способах взаимодействия с различными социальными субъектами, возможностях самореализации в нем; статусных и функциональных характеристиках социальных ролей;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2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обучение школьников социальному взаимодействию, информирование учащихся о способах решения задач социальной деятельности, пробное решение задач в рамках отдельных социальных проектов;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23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организация планирования учащимися собственного участия в социальной деятельности, исходя из индивидуальных особенностей, опробование индивидуальной стратегии участия в социальной деятельности;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содействие учащимся в осознания внутренних (собственных) ресурсов и внешних ресурсов (ресурсов среды), обеспечивающих успешное участие школьника в социальной деятельности;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демонстрация вариативности социальных ситуаций, ситуаций выбора и необходимости планирования собственной деятельности;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8"/>
        </w:tabs>
        <w:spacing w:line="240" w:lineRule="auto"/>
        <w:ind w:left="20" w:righ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 xml:space="preserve">обеспечение </w:t>
      </w:r>
      <w:proofErr w:type="spellStart"/>
      <w:r w:rsidRPr="00F556F2">
        <w:rPr>
          <w:sz w:val="24"/>
          <w:szCs w:val="24"/>
        </w:rPr>
        <w:t>проблематизации</w:t>
      </w:r>
      <w:proofErr w:type="spellEnd"/>
      <w:r w:rsidRPr="00F556F2">
        <w:rPr>
          <w:sz w:val="24"/>
          <w:szCs w:val="24"/>
        </w:rPr>
        <w:t xml:space="preserve"> школьников по характеру их участия в социальной деятельности, содействие учащимся в определении ими собственных целей участия в социальной деятельности;</w:t>
      </w:r>
    </w:p>
    <w:p w:rsidR="003F46D5" w:rsidRPr="00F556F2" w:rsidRDefault="003F46D5" w:rsidP="008D0B06">
      <w:pPr>
        <w:pStyle w:val="3b"/>
        <w:numPr>
          <w:ilvl w:val="0"/>
          <w:numId w:val="31"/>
        </w:numPr>
        <w:shd w:val="clear" w:color="auto" w:fill="auto"/>
        <w:tabs>
          <w:tab w:val="left" w:pos="1013"/>
        </w:tabs>
        <w:spacing w:line="240" w:lineRule="auto"/>
        <w:ind w:left="20" w:firstLine="700"/>
        <w:jc w:val="both"/>
        <w:rPr>
          <w:sz w:val="24"/>
          <w:szCs w:val="24"/>
        </w:rPr>
      </w:pPr>
      <w:r w:rsidRPr="00F556F2">
        <w:rPr>
          <w:sz w:val="24"/>
          <w:szCs w:val="24"/>
        </w:rPr>
        <w:t>содействие школьникам в проектировании и планировании собственного</w:t>
      </w:r>
      <w:r w:rsidR="00A10FF6" w:rsidRPr="00F556F2">
        <w:rPr>
          <w:sz w:val="24"/>
          <w:szCs w:val="24"/>
        </w:rPr>
        <w:t xml:space="preserve"> </w:t>
      </w:r>
      <w:r w:rsidRPr="00F556F2">
        <w:rPr>
          <w:sz w:val="24"/>
          <w:szCs w:val="24"/>
        </w:rPr>
        <w:t>участия в социальной деятельности.</w:t>
      </w:r>
    </w:p>
    <w:p w:rsidR="003F46D5" w:rsidRPr="00F556F2" w:rsidRDefault="003F46D5" w:rsidP="004862B0">
      <w:pPr>
        <w:pStyle w:val="3b"/>
        <w:shd w:val="clear" w:color="auto" w:fill="auto"/>
        <w:spacing w:line="240" w:lineRule="auto"/>
        <w:ind w:right="20" w:firstLine="700"/>
        <w:rPr>
          <w:sz w:val="24"/>
          <w:szCs w:val="24"/>
        </w:rPr>
      </w:pPr>
      <w:r w:rsidRPr="00F556F2">
        <w:rPr>
          <w:sz w:val="24"/>
          <w:szCs w:val="24"/>
        </w:rPr>
        <w:t xml:space="preserve">Этапы организации социальной деятельности могут выстраиваться </w:t>
      </w:r>
      <w:r w:rsidR="00A10FF6" w:rsidRPr="00F556F2">
        <w:rPr>
          <w:sz w:val="24"/>
          <w:szCs w:val="24"/>
        </w:rPr>
        <w:t xml:space="preserve"> и </w:t>
      </w:r>
      <w:r w:rsidRPr="00F556F2">
        <w:rPr>
          <w:sz w:val="24"/>
          <w:szCs w:val="24"/>
        </w:rPr>
        <w:t>в логике технологии коллективно-творческой деятельности: поиск объектов общей заботы, коллективное целеполагание, коллективное планирование, коллективная подготовка мероприятия, коллективное проведение, коллективный анализ.</w:t>
      </w:r>
    </w:p>
    <w:p w:rsidR="00317CAF" w:rsidRPr="00F556F2" w:rsidRDefault="00F033D7" w:rsidP="004862B0">
      <w:pPr>
        <w:ind w:firstLine="454"/>
        <w:jc w:val="both"/>
        <w:rPr>
          <w:b/>
        </w:rPr>
      </w:pPr>
      <w:proofErr w:type="gramStart"/>
      <w:r w:rsidRPr="00F556F2">
        <w:rPr>
          <w:b/>
          <w:i/>
        </w:rPr>
        <w:lastRenderedPageBreak/>
        <w:t xml:space="preserve">Миссия лицея </w:t>
      </w:r>
      <w:r w:rsidR="00A10FF6" w:rsidRPr="00F556F2">
        <w:rPr>
          <w:b/>
          <w:i/>
        </w:rPr>
        <w:t xml:space="preserve">в социально-педагогическом обеспечении социализации школьников </w:t>
      </w:r>
      <w:r w:rsidRPr="00F556F2">
        <w:rPr>
          <w:b/>
          <w:i/>
        </w:rPr>
        <w:t>на ступени основного общего 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</w:t>
      </w:r>
      <w:r w:rsidRPr="00F556F2">
        <w:rPr>
          <w:b/>
        </w:rPr>
        <w:t>.</w:t>
      </w:r>
      <w:proofErr w:type="gramEnd"/>
    </w:p>
    <w:p w:rsidR="00580FFA" w:rsidRPr="00F556F2" w:rsidRDefault="00476A7D" w:rsidP="00F15351">
      <w:pPr>
        <w:pStyle w:val="dash041e005f0431005f044b005f0447005f043d005f044b005f0439"/>
        <w:ind w:firstLine="454"/>
        <w:jc w:val="both"/>
        <w:rPr>
          <w:b/>
        </w:rPr>
      </w:pPr>
      <w:r w:rsidRPr="00F556F2">
        <w:rPr>
          <w:b/>
        </w:rPr>
        <w:t>7</w:t>
      </w:r>
      <w:r w:rsidR="00F15351" w:rsidRPr="00F556F2">
        <w:rPr>
          <w:b/>
        </w:rPr>
        <w:t>.</w:t>
      </w:r>
      <w:r w:rsidR="00F15351" w:rsidRPr="00F556F2">
        <w:rPr>
          <w:rStyle w:val="dash041e005f0431005f044b005f0447005f043d005f044b005f0439005f005fchar1char1"/>
          <w:b/>
        </w:rPr>
        <w:t xml:space="preserve"> Основные формы организации педагогической поддержки социализации </w:t>
      </w:r>
      <w:proofErr w:type="gramStart"/>
      <w:r w:rsidR="00F15351" w:rsidRPr="00F556F2">
        <w:rPr>
          <w:rStyle w:val="dash041e005f0431005f044b005f0447005f043d005f044b005f0439005f005fchar1char1"/>
          <w:b/>
        </w:rPr>
        <w:t>обучающихся</w:t>
      </w:r>
      <w:proofErr w:type="gramEnd"/>
      <w:r w:rsidR="00B10FBA" w:rsidRPr="00F556F2">
        <w:rPr>
          <w:rStyle w:val="dash041e005f0431005f044b005f0447005f043d005f044b005f0439005f005fchar1char1"/>
          <w:b/>
        </w:rPr>
        <w:t xml:space="preserve"> основной школы.</w:t>
      </w:r>
    </w:p>
    <w:p w:rsidR="00580FFA" w:rsidRPr="00F556F2" w:rsidRDefault="00B10FBA" w:rsidP="00580FFA">
      <w:pPr>
        <w:ind w:firstLine="567"/>
        <w:jc w:val="both"/>
      </w:pPr>
      <w:r w:rsidRPr="00F556F2">
        <w:rPr>
          <w:b/>
          <w:bCs/>
        </w:rPr>
        <w:t xml:space="preserve">        </w:t>
      </w:r>
      <w:r w:rsidRPr="00F556F2">
        <w:rPr>
          <w:b/>
          <w:bCs/>
        </w:rPr>
        <w:tab/>
        <w:t xml:space="preserve">Социальная проба: </w:t>
      </w:r>
      <w:r w:rsidR="00580FFA" w:rsidRPr="00F556F2">
        <w:t>подросток получает и присваивает информацию о социальных объектах и явлениях, получает и осознает опыт своего социального взаимодействия. Как правило, место социальных проб в основной школе есть учебный предмет  обществознание.</w:t>
      </w:r>
    </w:p>
    <w:p w:rsidR="00580FFA" w:rsidRPr="00F556F2" w:rsidRDefault="00580FFA" w:rsidP="00B10FBA">
      <w:pPr>
        <w:ind w:firstLine="567"/>
      </w:pPr>
      <w:r w:rsidRPr="00F556F2">
        <w:rPr>
          <w:b/>
          <w:bCs/>
        </w:rPr>
        <w:t xml:space="preserve">        </w:t>
      </w:r>
      <w:r w:rsidRPr="00F556F2">
        <w:rPr>
          <w:b/>
          <w:bCs/>
        </w:rPr>
        <w:tab/>
        <w:t>Социальная практика</w:t>
      </w:r>
      <w:r w:rsidRPr="00F556F2">
        <w:t xml:space="preserve"> –</w:t>
      </w:r>
      <w:r w:rsidR="00B10FBA" w:rsidRPr="00F556F2">
        <w:t xml:space="preserve"> </w:t>
      </w:r>
      <w:r w:rsidRPr="00F556F2">
        <w:t>процесс освоения, отработки социальных навыков</w:t>
      </w:r>
      <w:r w:rsidR="00B10FBA" w:rsidRPr="00F556F2">
        <w:t xml:space="preserve"> через социальный проект, который </w:t>
      </w:r>
      <w:r w:rsidRPr="00F556F2">
        <w:rPr>
          <w:b/>
          <w:bCs/>
        </w:rPr>
        <w:t xml:space="preserve"> </w:t>
      </w:r>
      <w:r w:rsidRPr="00F556F2">
        <w:t xml:space="preserve">предполагает создание в ходе осуществления проекта нового, ранее не существовавшего, как минимум в ближайшем социальном окружении, </w:t>
      </w:r>
      <w:r w:rsidRPr="00F556F2">
        <w:rPr>
          <w:b/>
        </w:rPr>
        <w:t>социально значимого продукта</w:t>
      </w:r>
      <w:r w:rsidRPr="00F556F2">
        <w:t xml:space="preserve">. </w:t>
      </w:r>
      <w:r w:rsidR="00B10FBA" w:rsidRPr="00F556F2">
        <w:t xml:space="preserve">А сама деятельность является </w:t>
      </w:r>
      <w:r w:rsidRPr="00F556F2">
        <w:t>мостом, связывающим социум и личность.</w:t>
      </w:r>
    </w:p>
    <w:p w:rsidR="00580FFA" w:rsidRPr="00F556F2" w:rsidRDefault="00580FFA" w:rsidP="00580FFA">
      <w:pPr>
        <w:ind w:firstLine="567"/>
      </w:pPr>
      <w:r w:rsidRPr="00F556F2">
        <w:t>Средствами формирования социально успешной личности в лицее являются:</w:t>
      </w:r>
    </w:p>
    <w:p w:rsidR="00580FFA" w:rsidRPr="00F556F2" w:rsidRDefault="00580FFA" w:rsidP="00580FFA">
      <w:pPr>
        <w:ind w:firstLine="567"/>
      </w:pPr>
      <w:r w:rsidRPr="00F556F2">
        <w:rPr>
          <w:b/>
        </w:rPr>
        <w:t xml:space="preserve">Изменение социальной ситуации развития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>:</w:t>
      </w:r>
    </w:p>
    <w:p w:rsidR="00580FFA" w:rsidRPr="00F556F2" w:rsidRDefault="00580FFA" w:rsidP="008D0B06">
      <w:pPr>
        <w:numPr>
          <w:ilvl w:val="0"/>
          <w:numId w:val="21"/>
        </w:numPr>
        <w:suppressAutoHyphens/>
        <w:ind w:left="0" w:firstLine="567"/>
      </w:pPr>
      <w:r w:rsidRPr="00F556F2">
        <w:t>Внедрение личностно – ориентированного и социально – ролевого подхода в воспитании и обучении;</w:t>
      </w:r>
    </w:p>
    <w:p w:rsidR="00580FFA" w:rsidRPr="00F556F2" w:rsidRDefault="00580FFA" w:rsidP="008D0B06">
      <w:pPr>
        <w:numPr>
          <w:ilvl w:val="0"/>
          <w:numId w:val="21"/>
        </w:numPr>
        <w:suppressAutoHyphens/>
        <w:ind w:left="0" w:firstLine="567"/>
      </w:pPr>
      <w:r w:rsidRPr="00F556F2">
        <w:t>Формирование и сплочение общешкольного коллектива детей и взрослых через коллективные творческие дела;</w:t>
      </w:r>
    </w:p>
    <w:p w:rsidR="00580FFA" w:rsidRPr="00F556F2" w:rsidRDefault="00580FFA" w:rsidP="008D0B06">
      <w:pPr>
        <w:numPr>
          <w:ilvl w:val="0"/>
          <w:numId w:val="21"/>
        </w:numPr>
        <w:suppressAutoHyphens/>
        <w:ind w:left="0" w:firstLine="567"/>
      </w:pPr>
      <w:r w:rsidRPr="00F556F2">
        <w:t xml:space="preserve">Обеспечение педагогической и психологической поддержки </w:t>
      </w:r>
      <w:proofErr w:type="gramStart"/>
      <w:r w:rsidRPr="00F556F2">
        <w:t>обучающихся</w:t>
      </w:r>
      <w:proofErr w:type="gramEnd"/>
      <w:r w:rsidRPr="00F556F2">
        <w:t xml:space="preserve"> в самореализации и самоопределении;</w:t>
      </w:r>
    </w:p>
    <w:p w:rsidR="00580FFA" w:rsidRPr="00F556F2" w:rsidRDefault="00580FFA" w:rsidP="00580FFA">
      <w:pPr>
        <w:ind w:firstLine="567"/>
      </w:pPr>
      <w:r w:rsidRPr="00F556F2">
        <w:rPr>
          <w:b/>
        </w:rPr>
        <w:t>Повышение социальной компетентности и социальной активности участников педагогического процесса:</w:t>
      </w:r>
    </w:p>
    <w:p w:rsidR="00580FFA" w:rsidRPr="00F556F2" w:rsidRDefault="00580FFA" w:rsidP="008D0B06">
      <w:pPr>
        <w:numPr>
          <w:ilvl w:val="0"/>
          <w:numId w:val="20"/>
        </w:numPr>
        <w:suppressAutoHyphens/>
        <w:ind w:left="0" w:firstLine="567"/>
        <w:jc w:val="both"/>
      </w:pPr>
      <w:r w:rsidRPr="00F556F2">
        <w:t xml:space="preserve">Организация совместной социально-проектной деятельности, </w:t>
      </w:r>
      <w:proofErr w:type="spellStart"/>
      <w:r w:rsidRPr="00F556F2">
        <w:t>соуправление</w:t>
      </w:r>
      <w:proofErr w:type="spellEnd"/>
      <w:r w:rsidRPr="00F556F2">
        <w:t>, участие в общественно – значимых делах, акциях;</w:t>
      </w:r>
    </w:p>
    <w:p w:rsidR="00580FFA" w:rsidRPr="00F556F2" w:rsidRDefault="00580FFA" w:rsidP="008D0B06">
      <w:pPr>
        <w:numPr>
          <w:ilvl w:val="0"/>
          <w:numId w:val="20"/>
        </w:numPr>
        <w:suppressAutoHyphens/>
        <w:ind w:left="0" w:firstLine="567"/>
        <w:jc w:val="both"/>
      </w:pPr>
      <w:r w:rsidRPr="00F556F2">
        <w:t>Формирование и закрепление социокультурного опыта и здорового образа жизни;</w:t>
      </w:r>
    </w:p>
    <w:p w:rsidR="00580FFA" w:rsidRPr="00F556F2" w:rsidRDefault="00580FFA" w:rsidP="00580FFA">
      <w:pPr>
        <w:ind w:firstLine="567"/>
        <w:jc w:val="both"/>
      </w:pPr>
      <w:r w:rsidRPr="00F556F2">
        <w:rPr>
          <w:b/>
        </w:rPr>
        <w:t>Расширение социально-развивающего пространства:</w:t>
      </w:r>
    </w:p>
    <w:p w:rsidR="00580FFA" w:rsidRPr="00F556F2" w:rsidRDefault="00580FFA" w:rsidP="008D0B06">
      <w:pPr>
        <w:numPr>
          <w:ilvl w:val="0"/>
          <w:numId w:val="19"/>
        </w:numPr>
        <w:suppressAutoHyphens/>
        <w:ind w:left="0" w:firstLine="567"/>
        <w:jc w:val="both"/>
      </w:pPr>
      <w:r w:rsidRPr="00F556F2">
        <w:t>Открытость культурно – образовательной среды, создание структуры дополнительного образования;</w:t>
      </w:r>
    </w:p>
    <w:p w:rsidR="00580FFA" w:rsidRPr="00F556F2" w:rsidRDefault="00580FFA" w:rsidP="008D0B06">
      <w:pPr>
        <w:numPr>
          <w:ilvl w:val="0"/>
          <w:numId w:val="19"/>
        </w:numPr>
        <w:suppressAutoHyphens/>
        <w:ind w:left="0" w:firstLine="567"/>
        <w:jc w:val="both"/>
      </w:pPr>
      <w:r w:rsidRPr="00F556F2">
        <w:t>Повышение общего уровня культуры лицея (профессиональной, общеобразовательной, внешней, культуры деятельности и общения).</w:t>
      </w:r>
    </w:p>
    <w:p w:rsidR="00F15351" w:rsidRPr="00F556F2" w:rsidRDefault="00FD1BA2" w:rsidP="00FD1BA2">
      <w:pPr>
        <w:jc w:val="both"/>
      </w:pPr>
      <w:r w:rsidRPr="00F556F2">
        <w:t xml:space="preserve">          </w:t>
      </w:r>
      <w:r w:rsidR="00F15351" w:rsidRPr="00F556F2"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="00F15351" w:rsidRPr="00F556F2">
        <w:rPr>
          <w:rStyle w:val="dash041e005f0431005f044b005f0447005f043d005f044b005f0439005f005fchar1char1"/>
        </w:rPr>
        <w:t>с учётом урочной и внеурочной деятельности, а также форм участия специалистов и социальных партнёров по направлениям социального воспитания</w:t>
      </w:r>
      <w:r w:rsidR="00F15351" w:rsidRPr="00F556F2"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</w:t>
      </w:r>
      <w:r w:rsidR="00317CAF" w:rsidRPr="00F556F2">
        <w:t xml:space="preserve">в лицее </w:t>
      </w:r>
      <w:r w:rsidR="00F15351" w:rsidRPr="00F556F2">
        <w:t xml:space="preserve">являются ролевые игры, социализация </w:t>
      </w:r>
      <w:proofErr w:type="gramStart"/>
      <w:r w:rsidR="00F15351" w:rsidRPr="00F556F2">
        <w:t>обучающихся</w:t>
      </w:r>
      <w:proofErr w:type="gramEnd"/>
      <w:r w:rsidR="00F15351" w:rsidRPr="00F556F2">
        <w:t xml:space="preserve"> в ходе познавательной деятельности,</w:t>
      </w:r>
      <w:r w:rsidR="00CF178F" w:rsidRPr="00F556F2">
        <w:t xml:space="preserve"> </w:t>
      </w:r>
      <w:r w:rsidR="00F15351" w:rsidRPr="00F556F2">
        <w:t>социализация обучающихся средствами общественной  и трудовой деятельности.</w:t>
      </w:r>
    </w:p>
    <w:p w:rsidR="00565A8B" w:rsidRPr="00F556F2" w:rsidRDefault="00F15351" w:rsidP="00F15351">
      <w:pPr>
        <w:ind w:firstLine="454"/>
        <w:jc w:val="both"/>
      </w:pPr>
      <w:r w:rsidRPr="00F556F2">
        <w:rPr>
          <w:b/>
        </w:rPr>
        <w:t>Ролевые игры.</w:t>
      </w:r>
      <w:r w:rsidRPr="00F556F2"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</w:t>
      </w:r>
    </w:p>
    <w:p w:rsidR="00041504" w:rsidRDefault="00F15351" w:rsidP="00F15351">
      <w:pPr>
        <w:ind w:firstLine="454"/>
        <w:jc w:val="both"/>
      </w:pPr>
      <w:r w:rsidRPr="00F556F2">
        <w:rPr>
          <w:b/>
        </w:rPr>
        <w:t xml:space="preserve">Педагогическая поддержка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 xml:space="preserve"> в ходе познавательной деятельности.</w:t>
      </w:r>
      <w:r w:rsidRPr="00F556F2">
        <w:t xml:space="preserve"> </w:t>
      </w:r>
      <w:proofErr w:type="gramStart"/>
      <w:r w:rsidRPr="00F556F2">
        <w:t>Познавательная деятельность обучающихся, организуемая в рамках системно-</w:t>
      </w:r>
      <w:proofErr w:type="spellStart"/>
      <w:r w:rsidRPr="00F556F2">
        <w:t>деятельностного</w:t>
      </w:r>
      <w:proofErr w:type="spellEnd"/>
      <w:r w:rsidRPr="00F556F2"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F556F2"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</w:t>
      </w:r>
    </w:p>
    <w:p w:rsidR="00F15351" w:rsidRPr="00F556F2" w:rsidRDefault="00F15351" w:rsidP="00F15351">
      <w:pPr>
        <w:ind w:firstLine="454"/>
        <w:jc w:val="both"/>
      </w:pPr>
      <w:r w:rsidRPr="00F556F2">
        <w:rPr>
          <w:b/>
        </w:rPr>
        <w:t xml:space="preserve">Педагогическая поддержка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 xml:space="preserve"> средствами общественной деятельности.</w:t>
      </w:r>
      <w:r w:rsidRPr="00F556F2"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</w:t>
      </w:r>
      <w:r w:rsidRPr="00F556F2">
        <w:lastRenderedPageBreak/>
        <w:t>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F15351" w:rsidRPr="00F556F2" w:rsidRDefault="00F15351" w:rsidP="00F15351">
      <w:pPr>
        <w:ind w:firstLine="454"/>
        <w:jc w:val="both"/>
      </w:pPr>
      <w:r w:rsidRPr="00F556F2">
        <w:t>Спектр социальных функций обучаю</w:t>
      </w:r>
      <w:r w:rsidR="00565A8B" w:rsidRPr="00F556F2">
        <w:t>щихся в рамках системы лицейского</w:t>
      </w:r>
      <w:r w:rsidRPr="00F556F2">
        <w:t xml:space="preserve"> самоуправления очень широк. В рамках этого вида деяте</w:t>
      </w:r>
      <w:r w:rsidR="00565A8B" w:rsidRPr="00F556F2">
        <w:t>льности обучающиеся имеют</w:t>
      </w:r>
      <w:r w:rsidRPr="00F556F2">
        <w:t xml:space="preserve"> возможность:</w:t>
      </w:r>
    </w:p>
    <w:p w:rsidR="00F15351" w:rsidRPr="00F556F2" w:rsidRDefault="00F15351" w:rsidP="00F15351">
      <w:pPr>
        <w:ind w:firstLine="454"/>
        <w:jc w:val="both"/>
      </w:pPr>
      <w:r w:rsidRPr="00F556F2">
        <w:t>• участвовать в принятии решений Управляющего совета школы;</w:t>
      </w:r>
    </w:p>
    <w:p w:rsidR="00F15351" w:rsidRPr="00F556F2" w:rsidRDefault="00F15351" w:rsidP="00F15351">
      <w:pPr>
        <w:ind w:firstLine="454"/>
        <w:jc w:val="both"/>
      </w:pPr>
      <w:r w:rsidRPr="00F556F2">
        <w:t>• решать вопросы, связанные с самообслуживанием, поддержанием порядка, дисциплины, дежурства и работы в школе;</w:t>
      </w:r>
    </w:p>
    <w:p w:rsidR="00F15351" w:rsidRPr="00F556F2" w:rsidRDefault="00F15351" w:rsidP="00F15351">
      <w:pPr>
        <w:ind w:firstLine="454"/>
        <w:jc w:val="both"/>
      </w:pPr>
      <w:r w:rsidRPr="00F556F2">
        <w:t xml:space="preserve">• контролировать выполнение </w:t>
      </w:r>
      <w:proofErr w:type="gramStart"/>
      <w:r w:rsidRPr="00F556F2">
        <w:t>обучающимися</w:t>
      </w:r>
      <w:proofErr w:type="gramEnd"/>
      <w:r w:rsidRPr="00F556F2">
        <w:t xml:space="preserve"> основных прав и обязанностей;</w:t>
      </w:r>
    </w:p>
    <w:p w:rsidR="00F15351" w:rsidRPr="00F556F2" w:rsidRDefault="00F15351" w:rsidP="00F15351">
      <w:pPr>
        <w:ind w:firstLine="454"/>
        <w:jc w:val="both"/>
      </w:pPr>
      <w:r w:rsidRPr="00F556F2">
        <w:t>• защищать права обучающихся на всех уровнях управления школой.</w:t>
      </w:r>
    </w:p>
    <w:p w:rsidR="00F15351" w:rsidRPr="00F556F2" w:rsidRDefault="00F15351" w:rsidP="00F15351">
      <w:pPr>
        <w:ind w:firstLine="454"/>
        <w:jc w:val="both"/>
      </w:pPr>
      <w:r w:rsidRPr="00F556F2"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F15351" w:rsidRPr="00F556F2" w:rsidRDefault="00F15351" w:rsidP="00F15351">
      <w:pPr>
        <w:ind w:firstLine="454"/>
        <w:jc w:val="both"/>
      </w:pPr>
      <w:r w:rsidRPr="00F556F2">
        <w:t>• придания общественного характера системе управления образовательным процессом;</w:t>
      </w:r>
    </w:p>
    <w:p w:rsidR="00F15351" w:rsidRPr="00F556F2" w:rsidRDefault="00F15351" w:rsidP="00F15351">
      <w:pPr>
        <w:ind w:firstLine="454"/>
        <w:jc w:val="both"/>
      </w:pPr>
      <w:r w:rsidRPr="00F556F2"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565A8B" w:rsidRPr="00F556F2" w:rsidRDefault="00F15351" w:rsidP="00F15351">
      <w:pPr>
        <w:ind w:firstLine="454"/>
        <w:jc w:val="both"/>
      </w:pPr>
      <w:r w:rsidRPr="00F556F2">
        <w:t xml:space="preserve"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</w:t>
      </w:r>
    </w:p>
    <w:p w:rsidR="00565A8B" w:rsidRPr="00F556F2" w:rsidRDefault="00F15351" w:rsidP="00F15351">
      <w:pPr>
        <w:ind w:firstLine="454"/>
        <w:jc w:val="both"/>
      </w:pPr>
      <w:r w:rsidRPr="00F556F2">
        <w:rPr>
          <w:b/>
        </w:rPr>
        <w:t xml:space="preserve">Педагогическая поддержка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 xml:space="preserve"> средствами трудовой деятельности.</w:t>
      </w:r>
      <w:r w:rsidRPr="00F556F2"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</w:t>
      </w:r>
    </w:p>
    <w:p w:rsidR="00F15351" w:rsidRPr="00F556F2" w:rsidRDefault="00F15351" w:rsidP="00891BD9">
      <w:pPr>
        <w:ind w:firstLine="454"/>
        <w:jc w:val="both"/>
      </w:pPr>
      <w:proofErr w:type="gramStart"/>
      <w:r w:rsidRPr="00F556F2">
        <w:t>Социализация обучающихся средств</w:t>
      </w:r>
      <w:r w:rsidR="00565A8B" w:rsidRPr="00F556F2">
        <w:t xml:space="preserve">ами трудовой деятельности  </w:t>
      </w:r>
      <w:r w:rsidRPr="00F556F2">
        <w:t>направлена на формирование у них отношения к труду как важнейшему жизненному приоритету.</w:t>
      </w:r>
      <w:proofErr w:type="gramEnd"/>
      <w:r w:rsidRPr="00F556F2"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занятия в учебных мастерских,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580FFA" w:rsidRPr="00F556F2" w:rsidRDefault="00580FFA" w:rsidP="00972BFD">
      <w:pPr>
        <w:ind w:firstLine="567"/>
        <w:jc w:val="center"/>
        <w:rPr>
          <w:b/>
        </w:rPr>
      </w:pPr>
      <w:r w:rsidRPr="00F556F2">
        <w:rPr>
          <w:b/>
        </w:rPr>
        <w:t>Социальное партнерство.</w:t>
      </w:r>
    </w:p>
    <w:p w:rsidR="00580FFA" w:rsidRPr="00F556F2" w:rsidRDefault="00580FFA" w:rsidP="00580FFA">
      <w:pPr>
        <w:ind w:firstLine="567"/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7796"/>
      </w:tblGrid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ЦО «Перспектива»</w:t>
            </w:r>
          </w:p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2"/>
              </w:numPr>
              <w:tabs>
                <w:tab w:val="left" w:pos="0"/>
              </w:tabs>
            </w:pPr>
            <w:proofErr w:type="gramStart"/>
            <w:r w:rsidRPr="00F556F2">
              <w:t>МКМ</w:t>
            </w:r>
            <w:proofErr w:type="gramEnd"/>
            <w:r w:rsidRPr="00F556F2">
              <w:t xml:space="preserve"> «Что? Где? Когда?», Интеллектуальная игра «Знатоки Зеленогорска»</w:t>
            </w:r>
          </w:p>
          <w:p w:rsidR="00580FFA" w:rsidRPr="00F556F2" w:rsidRDefault="00580FFA" w:rsidP="008D0B06">
            <w:pPr>
              <w:numPr>
                <w:ilvl w:val="0"/>
                <w:numId w:val="22"/>
              </w:numPr>
              <w:tabs>
                <w:tab w:val="left" w:pos="0"/>
              </w:tabs>
            </w:pPr>
            <w:r w:rsidRPr="00F556F2">
              <w:t>Кружки, творческие объединения.</w:t>
            </w:r>
          </w:p>
          <w:p w:rsidR="00580FFA" w:rsidRPr="00F556F2" w:rsidRDefault="00580FFA" w:rsidP="008D0B06">
            <w:pPr>
              <w:numPr>
                <w:ilvl w:val="0"/>
                <w:numId w:val="22"/>
              </w:numPr>
              <w:tabs>
                <w:tab w:val="left" w:pos="0"/>
              </w:tabs>
            </w:pPr>
            <w:r w:rsidRPr="00F556F2">
              <w:t>Краевой фестиваль «Таланты без границ»</w:t>
            </w:r>
          </w:p>
          <w:p w:rsidR="00580FFA" w:rsidRPr="00F556F2" w:rsidRDefault="00580FFA" w:rsidP="008D0B06">
            <w:pPr>
              <w:numPr>
                <w:ilvl w:val="0"/>
                <w:numId w:val="22"/>
              </w:numPr>
              <w:tabs>
                <w:tab w:val="left" w:pos="0"/>
              </w:tabs>
            </w:pPr>
            <w:r w:rsidRPr="00F556F2">
              <w:t xml:space="preserve">Социальные акции. Школа социального успеха. </w:t>
            </w:r>
          </w:p>
        </w:tc>
      </w:tr>
      <w:tr w:rsidR="00580FFA" w:rsidRPr="00F556F2" w:rsidTr="002D54F8">
        <w:trPr>
          <w:trHeight w:val="1244"/>
        </w:trPr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СТЦ «Витязь»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r w:rsidRPr="00F556F2">
              <w:t>Викторина «Знаешь ли ты музей».</w:t>
            </w:r>
          </w:p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r w:rsidRPr="00F556F2">
              <w:t>Конкурс «Новогодняя фантазия».</w:t>
            </w:r>
          </w:p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r w:rsidRPr="00F556F2">
              <w:t>Совместные мероприятия. Экскурсии в МБС.</w:t>
            </w:r>
          </w:p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proofErr w:type="gramStart"/>
            <w:r w:rsidRPr="00F556F2">
              <w:t>Занятость обучающихся в УДО.</w:t>
            </w:r>
            <w:proofErr w:type="gramEnd"/>
          </w:p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r w:rsidRPr="00F556F2">
              <w:t>Городской конкурс «Безопасное колесо»</w:t>
            </w:r>
          </w:p>
          <w:p w:rsidR="00580FFA" w:rsidRPr="00F556F2" w:rsidRDefault="00580FFA" w:rsidP="008D0B06">
            <w:pPr>
              <w:numPr>
                <w:ilvl w:val="0"/>
                <w:numId w:val="23"/>
              </w:numPr>
              <w:tabs>
                <w:tab w:val="left" w:pos="0"/>
              </w:tabs>
            </w:pPr>
            <w:r w:rsidRPr="00F556F2">
              <w:t>Участие в проектах «Эхо войны» и «В землянке».</w:t>
            </w:r>
          </w:p>
        </w:tc>
      </w:tr>
      <w:tr w:rsidR="00580FFA" w:rsidRPr="00F556F2" w:rsidTr="002D54F8">
        <w:trPr>
          <w:trHeight w:val="290"/>
        </w:trPr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УДО спортивной направленности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 xml:space="preserve">Спортивные секции по волейболу, </w:t>
            </w:r>
            <w:proofErr w:type="spellStart"/>
            <w:r w:rsidRPr="00F556F2">
              <w:t>полиатлону</w:t>
            </w:r>
            <w:proofErr w:type="spellEnd"/>
            <w:r w:rsidRPr="00F556F2">
              <w:t>, греко-римской борьбе на базе лицея.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Спартакиада школ города.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proofErr w:type="gramStart"/>
            <w:r w:rsidRPr="00F556F2">
              <w:t>Занятость обучающихся в УДО спортивной направленности.</w:t>
            </w:r>
            <w:proofErr w:type="gramEnd"/>
          </w:p>
        </w:tc>
      </w:tr>
      <w:tr w:rsidR="00580FFA" w:rsidRPr="00F556F2" w:rsidTr="002D54F8">
        <w:trPr>
          <w:trHeight w:val="1000"/>
        </w:trPr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proofErr w:type="spellStart"/>
            <w:r w:rsidRPr="00F556F2">
              <w:rPr>
                <w:b/>
              </w:rPr>
              <w:t>ЦЭКиТ</w:t>
            </w:r>
            <w:proofErr w:type="spellEnd"/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Экологический фестиваль «Пусть всегда будет солнце»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 xml:space="preserve">Экскурсии в </w:t>
            </w:r>
            <w:proofErr w:type="spellStart"/>
            <w:r w:rsidRPr="00F556F2">
              <w:t>звероуголок</w:t>
            </w:r>
            <w:proofErr w:type="spellEnd"/>
            <w:r w:rsidRPr="00F556F2">
              <w:t>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proofErr w:type="gramStart"/>
            <w:r w:rsidRPr="00F556F2">
              <w:t>Занятость обучающихся в УДО.</w:t>
            </w:r>
            <w:proofErr w:type="gramEnd"/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Внеурочная деятельность в начальной школе.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Участие в конкурсе «Подари пернатым дом».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ГИБДД ОВД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Тематические классные часы, викторины, конкурсы, лекции для детей и родителей.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ОВД ОДН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Тематические классные часы, лекции, беседы, Дни правовых знаний.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 xml:space="preserve">Совет Ветеранов </w:t>
            </w:r>
            <w:r w:rsidRPr="00F556F2">
              <w:rPr>
                <w:b/>
              </w:rPr>
              <w:lastRenderedPageBreak/>
              <w:t>ВОВ и локальных войн</w:t>
            </w:r>
          </w:p>
        </w:tc>
        <w:tc>
          <w:tcPr>
            <w:tcW w:w="7796" w:type="dxa"/>
          </w:tcPr>
          <w:p w:rsidR="00580FFA" w:rsidRPr="00F556F2" w:rsidRDefault="00580FFA" w:rsidP="002D54F8">
            <w:pPr>
              <w:tabs>
                <w:tab w:val="left" w:pos="0"/>
              </w:tabs>
            </w:pPr>
            <w:r w:rsidRPr="00F556F2">
              <w:lastRenderedPageBreak/>
              <w:t xml:space="preserve">      *    Встречи с ветеранами.</w:t>
            </w:r>
          </w:p>
          <w:p w:rsidR="00580FFA" w:rsidRPr="00F556F2" w:rsidRDefault="00580FFA" w:rsidP="002D54F8">
            <w:pPr>
              <w:tabs>
                <w:tab w:val="left" w:pos="0"/>
              </w:tabs>
            </w:pPr>
            <w:r w:rsidRPr="00F556F2">
              <w:lastRenderedPageBreak/>
              <w:t xml:space="preserve">      *    Акция «Поздравительная открытка», «Георгиевская ленточка».</w:t>
            </w:r>
          </w:p>
          <w:p w:rsidR="00580FFA" w:rsidRPr="00F556F2" w:rsidRDefault="00580FFA" w:rsidP="002D54F8">
            <w:pPr>
              <w:tabs>
                <w:tab w:val="left" w:pos="0"/>
              </w:tabs>
            </w:pPr>
            <w:r w:rsidRPr="00F556F2">
              <w:t xml:space="preserve">      *    Смотры строя и песни.         </w:t>
            </w:r>
          </w:p>
          <w:p w:rsidR="00580FFA" w:rsidRPr="00F556F2" w:rsidRDefault="00580FFA" w:rsidP="002D54F8">
            <w:pPr>
              <w:tabs>
                <w:tab w:val="left" w:pos="0"/>
              </w:tabs>
            </w:pPr>
            <w:r w:rsidRPr="00F556F2">
              <w:t xml:space="preserve">      *    Вахта Памяти ко Дню Победы.</w:t>
            </w:r>
          </w:p>
        </w:tc>
      </w:tr>
      <w:tr w:rsidR="00580FFA" w:rsidRPr="00F556F2" w:rsidTr="002D54F8">
        <w:trPr>
          <w:trHeight w:val="657"/>
        </w:trPr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lastRenderedPageBreak/>
              <w:t>Библиотека им. Маяковского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Тематические классные часы. Библиотечные уроки.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Проект «Зимняя планета детства».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Конкурс чтецов «Живая классика».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Бал литературных героев.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 xml:space="preserve">ЗГДК 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Кружки, творческие объединения.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Посещение культурно-досуговых мероприятий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Конкурс вокалистов «Зелёная звезда»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ТУ СУ ФПС №19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Классные часы. Экскурсии;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Конкурсы рисунков и плакатов.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Отдел по делам молодёжи (Молодёжный центр)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Фестиваль «Пою моё Отечество».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Трудовые лагеря.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Участие в акциях.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Танцевальные молодёжные направления.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МРО УФСКН РФ по</w:t>
            </w:r>
            <w:r w:rsidRPr="00F556F2">
              <w:t xml:space="preserve"> </w:t>
            </w:r>
            <w:r w:rsidRPr="00F556F2">
              <w:rPr>
                <w:b/>
                <w:bCs/>
              </w:rPr>
              <w:t>Красноярскому</w:t>
            </w:r>
            <w:r w:rsidRPr="00F556F2">
              <w:t xml:space="preserve"> </w:t>
            </w:r>
            <w:r w:rsidRPr="00F556F2">
              <w:rPr>
                <w:b/>
                <w:bCs/>
              </w:rPr>
              <w:t>краю</w:t>
            </w:r>
            <w:r w:rsidRPr="00F556F2">
              <w:t>: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 xml:space="preserve">Интернет-уроки, беседы, лекции для </w:t>
            </w:r>
            <w:proofErr w:type="gramStart"/>
            <w:r w:rsidRPr="00F556F2">
              <w:t>обучающихся</w:t>
            </w:r>
            <w:proofErr w:type="gramEnd"/>
            <w:r w:rsidRPr="00F556F2">
              <w:t>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Родительские собрания.</w:t>
            </w:r>
          </w:p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Акция: «Спорт – альтернатива пагубным привычкам»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ДМШ</w:t>
            </w:r>
          </w:p>
        </w:tc>
        <w:tc>
          <w:tcPr>
            <w:tcW w:w="7796" w:type="dxa"/>
          </w:tcPr>
          <w:p w:rsidR="00580FFA" w:rsidRPr="00F556F2" w:rsidRDefault="00972BFD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Программа обучения в музыкальной школе</w:t>
            </w:r>
            <w:r w:rsidR="00580FFA" w:rsidRPr="00F556F2">
              <w:t xml:space="preserve">, конкурс музыкально-поэтического творчества в лицее. 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ДХШ</w:t>
            </w:r>
          </w:p>
        </w:tc>
        <w:tc>
          <w:tcPr>
            <w:tcW w:w="7796" w:type="dxa"/>
          </w:tcPr>
          <w:p w:rsidR="00580FFA" w:rsidRPr="00F556F2" w:rsidRDefault="00972BFD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Программа обучения в художественной школе</w:t>
            </w:r>
            <w:r w:rsidR="00580FFA" w:rsidRPr="00F556F2">
              <w:t>. Участие в конкурсах</w:t>
            </w:r>
            <w:r w:rsidRPr="00F556F2">
              <w:t xml:space="preserve"> рисунков, плакатов, ДПТ</w:t>
            </w:r>
            <w:r w:rsidR="00580FFA" w:rsidRPr="00F556F2">
              <w:t>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УСЗН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Акции милосердия, адресная помощь.</w:t>
            </w:r>
          </w:p>
        </w:tc>
      </w:tr>
      <w:tr w:rsidR="00580FFA" w:rsidRPr="00F556F2" w:rsidTr="002D54F8">
        <w:tc>
          <w:tcPr>
            <w:tcW w:w="2836" w:type="dxa"/>
            <w:vAlign w:val="center"/>
          </w:tcPr>
          <w:p w:rsidR="00580FFA" w:rsidRPr="00F556F2" w:rsidRDefault="00580FFA" w:rsidP="00580FFA">
            <w:pPr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Школы города</w:t>
            </w:r>
          </w:p>
        </w:tc>
        <w:tc>
          <w:tcPr>
            <w:tcW w:w="7796" w:type="dxa"/>
          </w:tcPr>
          <w:p w:rsidR="00580FFA" w:rsidRPr="00F556F2" w:rsidRDefault="00580FFA" w:rsidP="008D0B06">
            <w:pPr>
              <w:numPr>
                <w:ilvl w:val="0"/>
                <w:numId w:val="24"/>
              </w:numPr>
              <w:tabs>
                <w:tab w:val="left" w:pos="0"/>
              </w:tabs>
            </w:pPr>
            <w:r w:rsidRPr="00F556F2">
              <w:t>Городской проект «Воспитываем успехом».</w:t>
            </w:r>
          </w:p>
        </w:tc>
      </w:tr>
    </w:tbl>
    <w:p w:rsidR="004303F0" w:rsidRPr="00F556F2" w:rsidRDefault="004303F0" w:rsidP="004303F0">
      <w:pPr>
        <w:rPr>
          <w:i/>
        </w:rPr>
      </w:pPr>
    </w:p>
    <w:p w:rsidR="00CF178F" w:rsidRPr="00F556F2" w:rsidRDefault="004303F0" w:rsidP="004303F0">
      <w:pPr>
        <w:pStyle w:val="dash041e005f0431005f044b005f0447005f043d005f044b005f0439"/>
        <w:jc w:val="both"/>
        <w:rPr>
          <w:rStyle w:val="dash041e005f0431005f044b005f0447005f043d005f044b005f0439005f005fchar1char1"/>
          <w:b/>
        </w:rPr>
      </w:pPr>
      <w:r w:rsidRPr="00F556F2">
        <w:rPr>
          <w:b/>
        </w:rPr>
        <w:t xml:space="preserve">     </w:t>
      </w:r>
      <w:r w:rsidR="00317CAF" w:rsidRPr="00F556F2">
        <w:rPr>
          <w:b/>
        </w:rPr>
        <w:t>7</w:t>
      </w:r>
      <w:r w:rsidR="00CF178F" w:rsidRPr="00F556F2">
        <w:rPr>
          <w:b/>
        </w:rPr>
        <w:t>. </w:t>
      </w:r>
      <w:r w:rsidRPr="00F556F2">
        <w:rPr>
          <w:b/>
        </w:rPr>
        <w:t>Модели организации</w:t>
      </w:r>
      <w:r w:rsidR="00CF178F" w:rsidRPr="00F556F2">
        <w:rPr>
          <w:rStyle w:val="dash041e005f0431005f044b005f0447005f043d005f044b005f0439005f005fchar1char1"/>
          <w:b/>
        </w:rPr>
        <w:t xml:space="preserve"> работы по формированию </w:t>
      </w:r>
      <w:r w:rsidR="00CF178F" w:rsidRPr="00F556F2">
        <w:rPr>
          <w:rStyle w:val="dash041e005f0431005f044b005f0447005f043d005f044b005f0439char1"/>
          <w:b/>
        </w:rPr>
        <w:t>экологически целесообразного,</w:t>
      </w:r>
      <w:r w:rsidR="00CF178F" w:rsidRPr="00F556F2">
        <w:rPr>
          <w:rStyle w:val="dash041e005f0431005f044b005f0447005f043d005f044b005f0439005f005fchar1char1"/>
          <w:b/>
        </w:rPr>
        <w:t xml:space="preserve"> здорового и безопасного образа жизни</w:t>
      </w:r>
      <w:r w:rsidR="00476A7D" w:rsidRPr="00F556F2">
        <w:rPr>
          <w:rStyle w:val="dash041e005f0431005f044b005f0447005f043d005f044b005f0439005f005fchar1char1"/>
          <w:b/>
        </w:rPr>
        <w:t xml:space="preserve"> </w:t>
      </w:r>
      <w:proofErr w:type="gramStart"/>
      <w:r w:rsidR="00476A7D" w:rsidRPr="00F556F2">
        <w:rPr>
          <w:rStyle w:val="dash041e005f0431005f044b005f0447005f043d005f044b005f0439005f005fchar1char1"/>
          <w:b/>
        </w:rPr>
        <w:t>обучающихся</w:t>
      </w:r>
      <w:proofErr w:type="gramEnd"/>
      <w:r w:rsidR="00476A7D" w:rsidRPr="00F556F2">
        <w:rPr>
          <w:rStyle w:val="dash041e005f0431005f044b005f0447005f043d005f044b005f0439005f005fchar1char1"/>
          <w:b/>
        </w:rPr>
        <w:t>.</w:t>
      </w:r>
    </w:p>
    <w:p w:rsidR="00CF178F" w:rsidRPr="00F556F2" w:rsidRDefault="00CF178F" w:rsidP="004303F0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AD6FDB" w:rsidRPr="00F556F2" w:rsidRDefault="00AD6FDB" w:rsidP="00AD6FDB">
      <w:pPr>
        <w:ind w:left="20" w:right="20" w:firstLine="700"/>
        <w:jc w:val="both"/>
        <w:rPr>
          <w:color w:val="000000"/>
        </w:rPr>
      </w:pPr>
      <w:proofErr w:type="gramStart"/>
      <w:r w:rsidRPr="00F556F2">
        <w:rPr>
          <w:color w:val="000000"/>
        </w:rPr>
        <w:t xml:space="preserve">Включают рациональную организацию учебно-воспитательного процесса и образовательной среды, физкультурно-спортивной и оздоровительной работы, профилактику употребления </w:t>
      </w:r>
      <w:proofErr w:type="spellStart"/>
      <w:r w:rsidRPr="00F556F2">
        <w:rPr>
          <w:color w:val="000000"/>
        </w:rPr>
        <w:t>психоактивных</w:t>
      </w:r>
      <w:proofErr w:type="spellEnd"/>
      <w:r w:rsidRPr="00F556F2">
        <w:rPr>
          <w:color w:val="000000"/>
        </w:rPr>
        <w:t xml:space="preserve"> веществ обучающимися, профилактику детского дорожно-транспортного травматизма, организацию системы просветительской и методической работы с участниками образовательного процесса.</w:t>
      </w:r>
      <w:proofErr w:type="gramEnd"/>
    </w:p>
    <w:p w:rsidR="00AD6FDB" w:rsidRPr="00F556F2" w:rsidRDefault="00AD6FDB" w:rsidP="00AD6FDB">
      <w:pPr>
        <w:ind w:left="20" w:right="20" w:firstLine="700"/>
        <w:jc w:val="both"/>
        <w:rPr>
          <w:color w:val="000000"/>
        </w:rPr>
      </w:pPr>
      <w:r w:rsidRPr="00F556F2">
        <w:rPr>
          <w:b/>
          <w:i/>
          <w:iCs/>
          <w:color w:val="000000"/>
        </w:rPr>
        <w:t>Модель обеспечения рациональной организации учебно-воспитательного процесса и образовательной среды</w:t>
      </w:r>
      <w:r w:rsidRPr="00F556F2">
        <w:rPr>
          <w:color w:val="000000"/>
        </w:rPr>
        <w:t xml:space="preserve"> предусматривает объединение педагогического коллектива в вопросе рациональной организации учебно-воспитательного процесса и образовательной среды, освоение педагогами образовательной организации совокупности соответствующих представлений, экспертизу и взаимную экспертизу рациональности организации учебно-воспитательного процесса и образовательной среды, проведение исследований состояния учебно-воспитательного процесса и образовательной среды. Сферами рационализации учебно-воспитательного процесса</w:t>
      </w:r>
    </w:p>
    <w:p w:rsidR="00AD6FDB" w:rsidRPr="00F556F2" w:rsidRDefault="00AD6FDB" w:rsidP="00AD6FDB">
      <w:pPr>
        <w:ind w:left="40"/>
        <w:rPr>
          <w:color w:val="000000"/>
        </w:rPr>
      </w:pPr>
      <w:r w:rsidRPr="00F556F2">
        <w:rPr>
          <w:color w:val="000000"/>
        </w:rPr>
        <w:t>являются: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33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>организация занятий (уроков, кружков, секций);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28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>использование каналов восприятия;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23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>учет зоны работоспособности учащихся;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28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>распределение интенсивности умственной деятельности;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28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 xml:space="preserve">использование </w:t>
      </w:r>
      <w:proofErr w:type="spellStart"/>
      <w:r w:rsidRPr="00F556F2">
        <w:rPr>
          <w:color w:val="000000"/>
        </w:rPr>
        <w:t>здоровьесберегающих</w:t>
      </w:r>
      <w:proofErr w:type="spellEnd"/>
      <w:r w:rsidRPr="00F556F2">
        <w:rPr>
          <w:color w:val="000000"/>
        </w:rPr>
        <w:t xml:space="preserve"> технологий;</w:t>
      </w:r>
    </w:p>
    <w:p w:rsidR="00AD6FDB" w:rsidRPr="00F556F2" w:rsidRDefault="00AD6FDB" w:rsidP="008D0B06">
      <w:pPr>
        <w:numPr>
          <w:ilvl w:val="0"/>
          <w:numId w:val="31"/>
        </w:numPr>
        <w:tabs>
          <w:tab w:val="left" w:pos="1028"/>
        </w:tabs>
        <w:ind w:left="40" w:firstLine="700"/>
        <w:jc w:val="both"/>
        <w:rPr>
          <w:color w:val="000000"/>
        </w:rPr>
      </w:pPr>
      <w:r w:rsidRPr="00F556F2">
        <w:rPr>
          <w:color w:val="000000"/>
        </w:rPr>
        <w:t>дозирование домашнего задания.</w:t>
      </w:r>
    </w:p>
    <w:p w:rsidR="006E626C" w:rsidRPr="006E626C" w:rsidRDefault="00AD6FDB" w:rsidP="006E626C">
      <w:pPr>
        <w:ind w:right="20" w:firstLine="708"/>
        <w:jc w:val="both"/>
        <w:rPr>
          <w:b/>
          <w:i/>
          <w:iCs/>
        </w:rPr>
      </w:pPr>
      <w:proofErr w:type="gramStart"/>
      <w:r w:rsidRPr="006E626C">
        <w:rPr>
          <w:b/>
          <w:i/>
          <w:iCs/>
        </w:rPr>
        <w:t>Модель организации физкультурно-спортивной и оздоровительной работы</w:t>
      </w:r>
      <w:r w:rsidRPr="006E626C">
        <w:t xml:space="preserve"> </w:t>
      </w:r>
      <w:r w:rsidR="00234D9C" w:rsidRPr="006E626C">
        <w:t xml:space="preserve">включает </w:t>
      </w:r>
      <w:r w:rsidRPr="006E626C">
        <w:t>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</w:t>
      </w:r>
      <w:r w:rsidR="00234D9C" w:rsidRPr="006E626C">
        <w:t>, в том числе, и на базе лицея</w:t>
      </w:r>
      <w:r w:rsidRPr="006E626C">
        <w:t xml:space="preserve">, проведение регулярных оздоровительных процедур и периодических акций, подготовку и </w:t>
      </w:r>
      <w:r w:rsidRPr="006E626C">
        <w:lastRenderedPageBreak/>
        <w:t>проведение спортивных соревнований</w:t>
      </w:r>
      <w:r w:rsidR="00234D9C" w:rsidRPr="006E626C">
        <w:t xml:space="preserve"> в рамках Спартакиады лицея, декады военно спортивной игры «Зарница», Курса молодого</w:t>
      </w:r>
      <w:proofErr w:type="gramEnd"/>
      <w:r w:rsidR="00234D9C" w:rsidRPr="006E626C">
        <w:t xml:space="preserve"> бойца, смотра строя и песни</w:t>
      </w:r>
      <w:r w:rsidRPr="006E626C">
        <w:t>. 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гордости за высокие достижения, смелые и ре</w:t>
      </w:r>
      <w:r w:rsidR="0076658F" w:rsidRPr="006E626C">
        <w:t>шительные действия спортсменов.</w:t>
      </w:r>
      <w:r w:rsidR="006E626C" w:rsidRPr="006E626C">
        <w:rPr>
          <w:b/>
          <w:i/>
          <w:iCs/>
        </w:rPr>
        <w:t xml:space="preserve"> </w:t>
      </w:r>
    </w:p>
    <w:p w:rsidR="006E626C" w:rsidRPr="00F556F2" w:rsidRDefault="006E626C" w:rsidP="006E626C">
      <w:pPr>
        <w:ind w:right="20" w:firstLine="708"/>
        <w:jc w:val="both"/>
        <w:rPr>
          <w:color w:val="000000"/>
        </w:rPr>
      </w:pPr>
      <w:proofErr w:type="gramStart"/>
      <w:r w:rsidRPr="00F556F2">
        <w:rPr>
          <w:b/>
          <w:i/>
          <w:iCs/>
          <w:color w:val="000000"/>
        </w:rPr>
        <w:t>Модель профилактической работы</w:t>
      </w:r>
      <w:r w:rsidRPr="00F556F2">
        <w:rPr>
          <w:color w:val="000000"/>
        </w:rPr>
        <w:t xml:space="preserve"> предусматривает определение «зон риска» (выявление учащихся, вызывающих наибольшее опасение; выявление источников опасений - групп и лиц, объектов и т. д.), разработку и реализацию комплекса адресных мер, используются возможности профильных организаций - медицинских, правоохранительных, социальных и т. д.).</w:t>
      </w:r>
      <w:proofErr w:type="gramEnd"/>
      <w:r w:rsidRPr="00F556F2">
        <w:rPr>
          <w:color w:val="000000"/>
        </w:rPr>
        <w:t xml:space="preserve"> В дни правовых знаний профилактические беседы связаны с противоправными нарушениями подростков,  с употреблением </w:t>
      </w:r>
      <w:proofErr w:type="spellStart"/>
      <w:r w:rsidRPr="00F556F2">
        <w:rPr>
          <w:color w:val="000000"/>
        </w:rPr>
        <w:t>психоактивных</w:t>
      </w:r>
      <w:proofErr w:type="spellEnd"/>
      <w:r w:rsidRPr="00F556F2">
        <w:rPr>
          <w:color w:val="000000"/>
        </w:rPr>
        <w:t xml:space="preserve"> веществ обучающимися, а также с проблемами детского дорожно-транспортного травматизма. В данной работе ведущая роль принадлежит Совету профилактики, который возглавляет директор лицея.</w:t>
      </w:r>
    </w:p>
    <w:p w:rsidR="006E626C" w:rsidRPr="00F556F2" w:rsidRDefault="006E626C" w:rsidP="006E626C">
      <w:pPr>
        <w:ind w:left="40" w:right="20" w:firstLine="700"/>
        <w:jc w:val="both"/>
        <w:rPr>
          <w:color w:val="000000"/>
        </w:rPr>
      </w:pPr>
      <w:proofErr w:type="gramStart"/>
      <w:r w:rsidRPr="00F556F2">
        <w:rPr>
          <w:b/>
          <w:i/>
          <w:iCs/>
          <w:color w:val="000000"/>
        </w:rPr>
        <w:t>Модель просветительской и методической работы с участниками образовательного процесса</w:t>
      </w:r>
      <w:r w:rsidRPr="00F556F2">
        <w:rPr>
          <w:color w:val="000000"/>
        </w:rPr>
        <w:t xml:space="preserve"> включает привлечение возможностей других учреждений и организаций - спортивные клубы, лечебные учреждения, стадионы, библиотеки и т. д.; служит раскрытию ценностных аспектов здорового и безопасного образа жизни, обеспечивает </w:t>
      </w:r>
      <w:proofErr w:type="spellStart"/>
      <w:r w:rsidRPr="00F556F2">
        <w:rPr>
          <w:color w:val="000000"/>
        </w:rPr>
        <w:t>межпредметные</w:t>
      </w:r>
      <w:proofErr w:type="spellEnd"/>
      <w:r w:rsidRPr="00F556F2">
        <w:rPr>
          <w:color w:val="000000"/>
        </w:rPr>
        <w:t xml:space="preserve"> связи; осуществляется ситуативно, как ответ на возникающие в жизни школы, ученического сообщества проблемные ситуации, вопросы, затруднения, несовпадение мнений и т. д.; </w:t>
      </w:r>
      <w:proofErr w:type="gramEnd"/>
    </w:p>
    <w:p w:rsidR="006E626C" w:rsidRPr="00F556F2" w:rsidRDefault="006E626C" w:rsidP="006E626C">
      <w:pPr>
        <w:ind w:right="20" w:firstLine="700"/>
        <w:rPr>
          <w:i/>
          <w:color w:val="000000"/>
        </w:rPr>
      </w:pPr>
      <w:r w:rsidRPr="00F556F2">
        <w:rPr>
          <w:color w:val="000000"/>
        </w:rPr>
        <w:t xml:space="preserve">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передвижные выставки. Деятельность сопровождает программа по профориентации </w:t>
      </w:r>
      <w:r w:rsidRPr="00F556F2">
        <w:rPr>
          <w:i/>
          <w:color w:val="000000"/>
        </w:rPr>
        <w:t>(см. Приложение №…)</w:t>
      </w:r>
    </w:p>
    <w:p w:rsidR="006E626C" w:rsidRPr="00F556F2" w:rsidRDefault="006E626C" w:rsidP="006E626C">
      <w:pPr>
        <w:ind w:right="20" w:firstLine="700"/>
        <w:rPr>
          <w:color w:val="000000"/>
        </w:rPr>
      </w:pPr>
    </w:p>
    <w:p w:rsidR="006E626C" w:rsidRPr="00F556F2" w:rsidRDefault="006E626C" w:rsidP="006E626C">
      <w:pPr>
        <w:ind w:right="20" w:firstLine="700"/>
        <w:rPr>
          <w:color w:val="000000"/>
        </w:rPr>
      </w:pPr>
    </w:p>
    <w:p w:rsidR="006E626C" w:rsidRPr="00F556F2" w:rsidRDefault="006E626C" w:rsidP="006E626C">
      <w:pPr>
        <w:jc w:val="both"/>
        <w:rPr>
          <w:rStyle w:val="dash041e005f0431005f044b005f0447005f043d005f044b005f0439char1"/>
          <w:b/>
        </w:rPr>
      </w:pPr>
      <w:r w:rsidRPr="00F556F2">
        <w:rPr>
          <w:b/>
        </w:rPr>
        <w:t>8. </w:t>
      </w:r>
      <w:r w:rsidRPr="00F556F2">
        <w:rPr>
          <w:rStyle w:val="dash041e005f0431005f044b005f0447005f043d005f044b005f0439char1"/>
          <w:b/>
        </w:rPr>
        <w:t xml:space="preserve">Описание деятельности лицея в области непрерывного экологического </w:t>
      </w:r>
      <w:proofErr w:type="spellStart"/>
      <w:r w:rsidRPr="00F556F2">
        <w:rPr>
          <w:rStyle w:val="dash041e005f0431005f044b005f0447005f043d005f044b005f0439char1"/>
          <w:b/>
        </w:rPr>
        <w:t>здоровьесберегающего</w:t>
      </w:r>
      <w:proofErr w:type="spellEnd"/>
      <w:r w:rsidRPr="00F556F2">
        <w:rPr>
          <w:rStyle w:val="dash041e005f0431005f044b005f0447005f043d005f044b005f0439char1"/>
          <w:b/>
        </w:rPr>
        <w:t xml:space="preserve"> образования </w:t>
      </w:r>
      <w:proofErr w:type="gramStart"/>
      <w:r w:rsidRPr="00F556F2">
        <w:rPr>
          <w:rStyle w:val="dash041e005f0431005f044b005f0447005f043d005f044b005f0439char1"/>
          <w:b/>
        </w:rPr>
        <w:t>обучающихся</w:t>
      </w:r>
      <w:proofErr w:type="gramEnd"/>
      <w:r w:rsidRPr="00F556F2">
        <w:rPr>
          <w:rStyle w:val="dash041e005f0431005f044b005f0447005f043d005f044b005f0439char1"/>
          <w:b/>
        </w:rPr>
        <w:t>.</w:t>
      </w:r>
    </w:p>
    <w:p w:rsidR="006E626C" w:rsidRPr="00F556F2" w:rsidRDefault="006E626C" w:rsidP="006E626C">
      <w:pPr>
        <w:ind w:firstLine="454"/>
        <w:jc w:val="both"/>
        <w:rPr>
          <w:rStyle w:val="dash041e005f0431005f044b005f0447005f043d005f044b005f0439char1"/>
          <w:b/>
        </w:rPr>
      </w:pPr>
    </w:p>
    <w:p w:rsidR="006E626C" w:rsidRPr="00F556F2" w:rsidRDefault="006E626C" w:rsidP="006E626C">
      <w:pPr>
        <w:ind w:firstLine="454"/>
        <w:jc w:val="both"/>
      </w:pPr>
      <w:r w:rsidRPr="00F556F2">
        <w:t xml:space="preserve">Экологически безопасная </w:t>
      </w:r>
      <w:proofErr w:type="spellStart"/>
      <w:r w:rsidRPr="00F556F2">
        <w:t>здоровьесберегающая</w:t>
      </w:r>
      <w:proofErr w:type="spellEnd"/>
      <w:r w:rsidRPr="00F556F2">
        <w:t xml:space="preserve"> инфраструктура</w:t>
      </w:r>
      <w:r w:rsidRPr="00F556F2">
        <w:rPr>
          <w:b/>
        </w:rPr>
        <w:t xml:space="preserve"> </w:t>
      </w:r>
      <w:r w:rsidRPr="00F556F2">
        <w:t>включает:</w:t>
      </w:r>
    </w:p>
    <w:p w:rsidR="006E626C" w:rsidRPr="00F556F2" w:rsidRDefault="006E626C" w:rsidP="006E626C">
      <w:pPr>
        <w:ind w:firstLine="454"/>
        <w:jc w:val="both"/>
      </w:pPr>
      <w:r w:rsidRPr="00F556F2">
        <w:t>• соответствие состояния и содержания здания и помещений лицея санитарным и гигиеническим нормам, нормам пожарной безопасности, требованиям охраны здоровья и охраны труда обучающихся и работников образования;</w:t>
      </w:r>
    </w:p>
    <w:p w:rsidR="006E626C" w:rsidRPr="00F556F2" w:rsidRDefault="006E626C" w:rsidP="006E626C">
      <w:pPr>
        <w:ind w:firstLine="454"/>
        <w:jc w:val="both"/>
      </w:pPr>
      <w:r w:rsidRPr="00F556F2">
        <w:t xml:space="preserve">• наличие и необходимое оснащение столовой, буфета для питания </w:t>
      </w:r>
      <w:proofErr w:type="gramStart"/>
      <w:r w:rsidRPr="00F556F2">
        <w:t>обучающихся</w:t>
      </w:r>
      <w:proofErr w:type="gramEnd"/>
      <w:r w:rsidRPr="00F556F2">
        <w:t>, а также для хранения и приготовления пищи;</w:t>
      </w:r>
    </w:p>
    <w:p w:rsidR="006E626C" w:rsidRPr="00F556F2" w:rsidRDefault="006E626C" w:rsidP="006E626C">
      <w:pPr>
        <w:ind w:firstLine="454"/>
        <w:jc w:val="both"/>
      </w:pPr>
      <w:r w:rsidRPr="00F556F2">
        <w:t>• организация качественного горячего питания обучающихся, в том числе горячих завтраков и обедов;</w:t>
      </w:r>
    </w:p>
    <w:p w:rsidR="006E626C" w:rsidRPr="00F556F2" w:rsidRDefault="006E626C" w:rsidP="006E626C">
      <w:pPr>
        <w:ind w:firstLine="454"/>
        <w:jc w:val="both"/>
      </w:pPr>
      <w:r w:rsidRPr="00F556F2">
        <w:t>• оснащённость кабинетов, физкультурного зала, тренировочного зала, актового зала, зала для занятий хореографией, спортплощадок, стадиона необходимым безопасным оборудованием и инвентарём;</w:t>
      </w:r>
    </w:p>
    <w:p w:rsidR="006E626C" w:rsidRPr="00F556F2" w:rsidRDefault="006E626C" w:rsidP="006E626C">
      <w:pPr>
        <w:ind w:firstLine="454"/>
        <w:jc w:val="both"/>
      </w:pPr>
      <w:r w:rsidRPr="00F556F2">
        <w:t>• наличие помещений для медицинского персонала;</w:t>
      </w:r>
    </w:p>
    <w:p w:rsidR="006E626C" w:rsidRPr="00F556F2" w:rsidRDefault="006E626C" w:rsidP="006E626C">
      <w:pPr>
        <w:ind w:firstLine="454"/>
        <w:jc w:val="both"/>
      </w:pPr>
      <w:r w:rsidRPr="00F556F2">
        <w:t xml:space="preserve">• наличие необходимого (в расчёте на количество обучающихся) и квалифицированного состава специалистов, обеспечивающих работу с </w:t>
      </w:r>
      <w:proofErr w:type="gramStart"/>
      <w:r w:rsidRPr="00F556F2">
        <w:t>обучающимися</w:t>
      </w:r>
      <w:proofErr w:type="gramEnd"/>
      <w:r w:rsidRPr="00F556F2">
        <w:t xml:space="preserve"> (логопеды, учителя физической культуры, психологи, медицинские работники, социальный педагог);</w:t>
      </w:r>
    </w:p>
    <w:p w:rsidR="006E626C" w:rsidRPr="00F556F2" w:rsidRDefault="006E626C" w:rsidP="006E626C">
      <w:pPr>
        <w:ind w:firstLine="454"/>
        <w:jc w:val="both"/>
      </w:pPr>
      <w:r w:rsidRPr="00F556F2">
        <w:t>• наличие пришкольной площадки, кабинета или лаборатории для экологического образования.</w:t>
      </w:r>
    </w:p>
    <w:p w:rsidR="006E626C" w:rsidRPr="00F556F2" w:rsidRDefault="006E626C" w:rsidP="006E626C">
      <w:pPr>
        <w:ind w:firstLine="454"/>
        <w:jc w:val="both"/>
      </w:pPr>
      <w:r w:rsidRPr="00F556F2">
        <w:t>Ответственность за реализацию этого блока и контроль возлагаются на администрацию школы.</w:t>
      </w:r>
    </w:p>
    <w:p w:rsidR="006E626C" w:rsidRPr="00F556F2" w:rsidRDefault="006E626C" w:rsidP="006E626C">
      <w:pPr>
        <w:ind w:firstLine="454"/>
        <w:jc w:val="both"/>
      </w:pPr>
      <w:r w:rsidRPr="00F556F2">
        <w:rPr>
          <w:b/>
        </w:rPr>
        <w:t xml:space="preserve">Рациональная организация учебной и </w:t>
      </w:r>
      <w:proofErr w:type="spellStart"/>
      <w:r w:rsidRPr="00F556F2">
        <w:rPr>
          <w:b/>
        </w:rPr>
        <w:t>внеучебной</w:t>
      </w:r>
      <w:proofErr w:type="spellEnd"/>
      <w:r w:rsidRPr="00F556F2">
        <w:rPr>
          <w:b/>
        </w:rPr>
        <w:t xml:space="preserve"> деятельности обучающихся</w:t>
      </w:r>
      <w:r w:rsidRPr="00F556F2">
        <w:t xml:space="preserve"> 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перегрузки, чередования труда и </w:t>
      </w:r>
      <w:proofErr w:type="gramStart"/>
      <w:r w:rsidRPr="00F556F2">
        <w:t>отдыха</w:t>
      </w:r>
      <w:proofErr w:type="gramEnd"/>
      <w:r w:rsidRPr="00F556F2">
        <w:t xml:space="preserve"> обучающихся и включает:</w:t>
      </w:r>
    </w:p>
    <w:p w:rsidR="006E626C" w:rsidRPr="00F556F2" w:rsidRDefault="006E626C" w:rsidP="006E626C">
      <w:pPr>
        <w:ind w:firstLine="454"/>
        <w:jc w:val="both"/>
      </w:pPr>
      <w:r w:rsidRPr="00F556F2">
        <w:lastRenderedPageBreak/>
        <w:t xml:space="preserve">• соблюдение гигиенических норм и требований к организации и объёму учебной и </w:t>
      </w:r>
      <w:proofErr w:type="spellStart"/>
      <w:r w:rsidRPr="00F556F2">
        <w:t>внеучебной</w:t>
      </w:r>
      <w:proofErr w:type="spellEnd"/>
      <w:r w:rsidRPr="00F556F2">
        <w:t xml:space="preserve"> нагрузки (выполнение домашних заданий, занятия в кружках и спортивных секциях) обучающихся на всех этапах обучения;</w:t>
      </w:r>
    </w:p>
    <w:p w:rsidR="006E626C" w:rsidRPr="00F556F2" w:rsidRDefault="006E626C" w:rsidP="006E626C">
      <w:pPr>
        <w:ind w:firstLine="454"/>
        <w:jc w:val="both"/>
      </w:pPr>
      <w:r w:rsidRPr="00F556F2">
        <w:t>• 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6E626C" w:rsidRPr="00F556F2" w:rsidRDefault="006E626C" w:rsidP="006E626C">
      <w:pPr>
        <w:ind w:firstLine="454"/>
        <w:jc w:val="both"/>
      </w:pPr>
      <w:r w:rsidRPr="00F556F2">
        <w:t>• обучение обучающихся вариантам рациональных способов и приёмов работы с учебной информацией и организации учебного труда;</w:t>
      </w:r>
    </w:p>
    <w:p w:rsidR="006E626C" w:rsidRPr="00F556F2" w:rsidRDefault="006E626C" w:rsidP="006E626C">
      <w:pPr>
        <w:ind w:firstLine="454"/>
        <w:jc w:val="both"/>
      </w:pPr>
      <w:r w:rsidRPr="00F556F2">
        <w:t>• введение любых инноваций в учебный процесс только под контролем специалистов;</w:t>
      </w:r>
    </w:p>
    <w:p w:rsidR="006E626C" w:rsidRPr="00F556F2" w:rsidRDefault="006E626C" w:rsidP="006E626C">
      <w:pPr>
        <w:ind w:firstLine="454"/>
        <w:jc w:val="both"/>
      </w:pPr>
      <w:r w:rsidRPr="00F556F2">
        <w:t>• 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6E626C" w:rsidRPr="00F556F2" w:rsidRDefault="006E626C" w:rsidP="006E626C">
      <w:pPr>
        <w:ind w:firstLine="454"/>
        <w:jc w:val="both"/>
      </w:pPr>
      <w:r w:rsidRPr="00F556F2">
        <w:t>• 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6E626C" w:rsidRPr="00F556F2" w:rsidRDefault="006E626C" w:rsidP="006E626C">
      <w:pPr>
        <w:ind w:firstLine="454"/>
        <w:jc w:val="both"/>
      </w:pPr>
      <w:r w:rsidRPr="00F556F2">
        <w:t>• 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6E626C" w:rsidRPr="00F556F2" w:rsidRDefault="006E626C" w:rsidP="006E626C">
      <w:pPr>
        <w:ind w:firstLine="454"/>
        <w:jc w:val="both"/>
        <w:rPr>
          <w:u w:val="single"/>
        </w:rPr>
      </w:pPr>
      <w:r w:rsidRPr="00F556F2">
        <w:rPr>
          <w:b/>
        </w:rPr>
        <w:t>Эффективная организация физкультурно-оздоровительной работы,</w:t>
      </w:r>
      <w:r w:rsidRPr="00F556F2">
        <w:t xml:space="preserve"> направленная на обеспечение рациональной организации двигательного режима,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6E626C" w:rsidRPr="00F556F2" w:rsidRDefault="006E626C" w:rsidP="006E626C">
      <w:pPr>
        <w:ind w:firstLine="454"/>
        <w:jc w:val="both"/>
      </w:pPr>
      <w:r w:rsidRPr="00F556F2">
        <w:t>• полноценную и эффективную работу с обучающимися с ограниченными возможностями здоровья, инвалидами, а также с обучающимися всех групп здоровья (на уроках физкультуры, в секциях, на занятиях по хореографии и т. п.);</w:t>
      </w:r>
    </w:p>
    <w:p w:rsidR="006E626C" w:rsidRPr="00F556F2" w:rsidRDefault="006E626C" w:rsidP="006E626C">
      <w:pPr>
        <w:ind w:firstLine="454"/>
        <w:jc w:val="both"/>
      </w:pPr>
      <w:proofErr w:type="gramStart"/>
      <w:r w:rsidRPr="00F556F2">
        <w:t>• 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</w:t>
      </w:r>
      <w:proofErr w:type="gramEnd"/>
    </w:p>
    <w:p w:rsidR="006E626C" w:rsidRPr="00F556F2" w:rsidRDefault="006E626C" w:rsidP="006E626C">
      <w:pPr>
        <w:ind w:firstLine="454"/>
        <w:jc w:val="both"/>
      </w:pPr>
      <w:r w:rsidRPr="00F556F2">
        <w:t>• организацию занятий по лечебной физкультуре;</w:t>
      </w:r>
    </w:p>
    <w:p w:rsidR="006E626C" w:rsidRPr="00F556F2" w:rsidRDefault="006E626C" w:rsidP="006E626C">
      <w:pPr>
        <w:ind w:firstLine="454"/>
        <w:jc w:val="both"/>
      </w:pPr>
      <w:r w:rsidRPr="00F556F2">
        <w:t>• 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6E626C" w:rsidRPr="00F556F2" w:rsidRDefault="006E626C" w:rsidP="006E626C">
      <w:pPr>
        <w:ind w:firstLine="454"/>
        <w:jc w:val="both"/>
      </w:pPr>
      <w:r w:rsidRPr="00F556F2">
        <w:t>• организацию работы спортивных секций, туристических, экологических кружков, слётов, лагерей и создание условий для их эффективного функционирования;</w:t>
      </w:r>
    </w:p>
    <w:p w:rsidR="006E626C" w:rsidRPr="00F556F2" w:rsidRDefault="006E626C" w:rsidP="006E626C">
      <w:pPr>
        <w:ind w:firstLine="454"/>
        <w:jc w:val="both"/>
      </w:pPr>
      <w:r w:rsidRPr="00F556F2">
        <w:t>• регулярное проведение спортивно-оздоровительных, туристических мероприятий (дней Здоровья, соревнований, олимпиад, походов и т. п.).</w:t>
      </w:r>
    </w:p>
    <w:p w:rsidR="006E626C" w:rsidRPr="00F556F2" w:rsidRDefault="006E626C" w:rsidP="006E626C">
      <w:pPr>
        <w:ind w:firstLine="454"/>
        <w:jc w:val="both"/>
        <w:rPr>
          <w:b/>
        </w:rPr>
      </w:pPr>
      <w:r w:rsidRPr="00F556F2">
        <w:rPr>
          <w:b/>
        </w:rPr>
        <w:t xml:space="preserve">Реализация модульных образовательных программ </w:t>
      </w:r>
      <w:r w:rsidRPr="00F556F2">
        <w:t>предусматривает:</w:t>
      </w:r>
    </w:p>
    <w:p w:rsidR="006E626C" w:rsidRPr="00F556F2" w:rsidRDefault="006E626C" w:rsidP="006E626C">
      <w:pPr>
        <w:ind w:firstLine="454"/>
        <w:jc w:val="both"/>
      </w:pPr>
      <w:r w:rsidRPr="00F556F2">
        <w:t>• внедрение в систему работы образовательного учреждения программ, направленных на формирование экологической грамотности, экологической культуры, культуры здорового и безопасного образа жизни в качестве отдельных образовательных модулей или компонентов, включённых в учебный процесс;</w:t>
      </w:r>
    </w:p>
    <w:p w:rsidR="006E626C" w:rsidRPr="00F556F2" w:rsidRDefault="006E626C" w:rsidP="006E626C">
      <w:pPr>
        <w:ind w:firstLine="454"/>
        <w:jc w:val="both"/>
      </w:pPr>
      <w:r w:rsidRPr="00F556F2">
        <w:t>• проведение дней экологической культуры и здоровья, конкурсов, праздников и т. п. (в Неделю науки);</w:t>
      </w:r>
    </w:p>
    <w:p w:rsidR="006E626C" w:rsidRPr="00F556F2" w:rsidRDefault="006E626C" w:rsidP="006E626C">
      <w:pPr>
        <w:ind w:firstLine="454"/>
        <w:jc w:val="both"/>
      </w:pPr>
      <w:r w:rsidRPr="00F556F2">
        <w:t>• создание кафедры Здоровья, которая осуществляет реализацию  программы ФСК лицея «Сибиряк».</w:t>
      </w:r>
    </w:p>
    <w:p w:rsidR="006E626C" w:rsidRPr="00F556F2" w:rsidRDefault="006E626C" w:rsidP="006E626C">
      <w:pPr>
        <w:ind w:firstLine="454"/>
        <w:jc w:val="both"/>
      </w:pPr>
      <w:r w:rsidRPr="00F556F2">
        <w:t xml:space="preserve"> Программа предусматривают разные формы организации занятий:</w:t>
      </w:r>
    </w:p>
    <w:p w:rsidR="006E626C" w:rsidRPr="00F556F2" w:rsidRDefault="006E626C" w:rsidP="006E626C">
      <w:pPr>
        <w:ind w:firstLine="454"/>
        <w:jc w:val="both"/>
      </w:pPr>
      <w:r w:rsidRPr="00F556F2">
        <w:t>— интеграцию в базовые образовательные дисциплины;</w:t>
      </w:r>
    </w:p>
    <w:p w:rsidR="006E626C" w:rsidRPr="00F556F2" w:rsidRDefault="006E626C" w:rsidP="006E626C">
      <w:pPr>
        <w:ind w:firstLine="454"/>
        <w:jc w:val="both"/>
      </w:pPr>
      <w:r w:rsidRPr="00F556F2">
        <w:t>— проведение часов здоровья и экологической безопасности;</w:t>
      </w:r>
    </w:p>
    <w:p w:rsidR="006E626C" w:rsidRPr="00F556F2" w:rsidRDefault="006E626C" w:rsidP="006E626C">
      <w:pPr>
        <w:ind w:firstLine="454"/>
        <w:jc w:val="both"/>
      </w:pPr>
      <w:r w:rsidRPr="00F556F2">
        <w:t>— проведение Спартакиады лицея;</w:t>
      </w:r>
    </w:p>
    <w:p w:rsidR="006E626C" w:rsidRPr="00F556F2" w:rsidRDefault="006E626C" w:rsidP="006E626C">
      <w:pPr>
        <w:ind w:firstLine="454"/>
        <w:jc w:val="both"/>
      </w:pPr>
      <w:r w:rsidRPr="00F556F2">
        <w:t>— занятия в секциях ОФП;</w:t>
      </w:r>
    </w:p>
    <w:p w:rsidR="006E626C" w:rsidRPr="00F556F2" w:rsidRDefault="006E626C" w:rsidP="006E626C">
      <w:pPr>
        <w:ind w:firstLine="454"/>
        <w:jc w:val="both"/>
      </w:pPr>
      <w:r w:rsidRPr="00F556F2">
        <w:t>— проведение досуговых мероприятий: конкурсов, праздников, викторин, экскурсий и т. п.;</w:t>
      </w:r>
    </w:p>
    <w:p w:rsidR="006E626C" w:rsidRPr="00F556F2" w:rsidRDefault="006E626C" w:rsidP="006E626C">
      <w:pPr>
        <w:ind w:firstLine="454"/>
        <w:jc w:val="both"/>
      </w:pPr>
      <w:r w:rsidRPr="00F556F2">
        <w:t>— организацию дней экологической культуры и здоровья.</w:t>
      </w:r>
    </w:p>
    <w:p w:rsidR="006E626C" w:rsidRPr="00F556F2" w:rsidRDefault="006E626C" w:rsidP="006E626C">
      <w:pPr>
        <w:ind w:firstLine="454"/>
        <w:jc w:val="both"/>
      </w:pPr>
      <w:r w:rsidRPr="00F556F2">
        <w:rPr>
          <w:b/>
        </w:rPr>
        <w:t xml:space="preserve">Просветительская работа с родителями (законными представителями) </w:t>
      </w:r>
      <w:r w:rsidRPr="00F556F2">
        <w:t>включает:</w:t>
      </w:r>
    </w:p>
    <w:p w:rsidR="006E626C" w:rsidRPr="00F556F2" w:rsidRDefault="006E626C" w:rsidP="006E626C">
      <w:pPr>
        <w:ind w:firstLine="454"/>
        <w:jc w:val="both"/>
      </w:pPr>
      <w:r w:rsidRPr="00F556F2">
        <w:t>• лекции, семинары, консультации, курсы по различным вопросам роста и развития ребёнка, его здоровья, факторов, положительно и отрицательно влияющих на здоровье детей, и т. п., экологическое просвещение родителей;</w:t>
      </w:r>
    </w:p>
    <w:p w:rsidR="006E626C" w:rsidRPr="00F556F2" w:rsidRDefault="006E626C" w:rsidP="006E626C">
      <w:pPr>
        <w:ind w:firstLine="454"/>
        <w:jc w:val="both"/>
      </w:pPr>
      <w:r w:rsidRPr="00F556F2">
        <w:lastRenderedPageBreak/>
        <w:t>• содействие в приобретении для родителей (законных представителей) необходимой научно-методической литературы;</w:t>
      </w:r>
    </w:p>
    <w:p w:rsidR="006E626C" w:rsidRPr="00F556F2" w:rsidRDefault="006E626C" w:rsidP="006E626C">
      <w:pPr>
        <w:ind w:firstLine="454"/>
        <w:jc w:val="both"/>
      </w:pPr>
      <w:r w:rsidRPr="00F556F2">
        <w:t>• 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здоровья, занятий по профилактике вредных привычек и т. п.</w:t>
      </w:r>
    </w:p>
    <w:p w:rsidR="006E626C" w:rsidRPr="00F556F2" w:rsidRDefault="006E626C" w:rsidP="006E626C">
      <w:pPr>
        <w:ind w:firstLine="454"/>
        <w:jc w:val="both"/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  <w:rPr>
          <w:b/>
        </w:rPr>
      </w:pPr>
      <w:r w:rsidRPr="00F556F2">
        <w:t xml:space="preserve">    </w:t>
      </w:r>
      <w:r w:rsidRPr="00F556F2">
        <w:rPr>
          <w:b/>
        </w:rPr>
        <w:t>9) Система поощрения социальной успешности и проявлений активной жизненной позиции обучающихся (рейтинг, формирование портфолио, установление стипендий, спонсорство и т.п.);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  <w:rPr>
          <w:b/>
          <w:highlight w:val="yellow"/>
        </w:rPr>
      </w:pP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proofErr w:type="gramStart"/>
      <w:r w:rsidRPr="00F556F2">
        <w:rPr>
          <w:color w:val="000000"/>
        </w:rPr>
        <w:t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школьников активной жизненной позиции) и тактическую задачу (обеспечить включение и активное участие обучающегося в совместной деятельности, организуемой в воспитательных целях).</w:t>
      </w:r>
      <w:proofErr w:type="gramEnd"/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color w:val="000000"/>
        </w:rPr>
        <w:t>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принципах: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8"/>
        </w:tabs>
        <w:ind w:left="20" w:right="20" w:firstLine="720"/>
        <w:jc w:val="both"/>
        <w:rPr>
          <w:color w:val="000000"/>
        </w:rPr>
      </w:pPr>
      <w:r w:rsidRPr="00F556F2">
        <w:rPr>
          <w:b/>
          <w:i/>
          <w:iCs/>
          <w:color w:val="000000"/>
        </w:rPr>
        <w:t>публичность поощрения</w:t>
      </w:r>
      <w:r w:rsidRPr="00F556F2">
        <w:rPr>
          <w:color w:val="000000"/>
        </w:rPr>
        <w:t xml:space="preserve"> - информирование всех обучающихся о награждении, проведение процедуры награждения в присутствии значительного числа школьников; 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23"/>
        </w:tabs>
        <w:ind w:left="20" w:right="20" w:firstLine="720"/>
        <w:jc w:val="both"/>
        <w:rPr>
          <w:color w:val="000000"/>
        </w:rPr>
      </w:pPr>
      <w:r w:rsidRPr="00F556F2">
        <w:rPr>
          <w:b/>
          <w:i/>
          <w:iCs/>
          <w:color w:val="000000"/>
        </w:rPr>
        <w:t>соответствие артефактов и процедур награждения</w:t>
      </w:r>
      <w:r w:rsidRPr="00F556F2">
        <w:rPr>
          <w:color w:val="000000"/>
        </w:rPr>
        <w:t xml:space="preserve"> укладу лицейской жизни, традициям лицея;   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8"/>
        </w:tabs>
        <w:ind w:left="20" w:right="20" w:firstLine="720"/>
        <w:jc w:val="both"/>
        <w:rPr>
          <w:color w:val="000000"/>
        </w:rPr>
      </w:pPr>
      <w:r w:rsidRPr="00F556F2">
        <w:rPr>
          <w:b/>
          <w:i/>
          <w:iCs/>
          <w:color w:val="000000"/>
        </w:rPr>
        <w:t>прозрачность правил поощрения</w:t>
      </w:r>
      <w:r w:rsidRPr="00F556F2">
        <w:rPr>
          <w:color w:val="000000"/>
        </w:rPr>
        <w:t xml:space="preserve"> -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кандидатур, утверждение награждаемых на научно-методическом совете, кафедрах, методических объединениях, органах самоуправления и др.;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980"/>
        </w:tabs>
        <w:ind w:left="20" w:right="20" w:firstLine="720"/>
        <w:jc w:val="both"/>
        <w:rPr>
          <w:color w:val="000000"/>
        </w:rPr>
      </w:pPr>
      <w:r w:rsidRPr="00F556F2">
        <w:rPr>
          <w:b/>
          <w:i/>
          <w:iCs/>
          <w:color w:val="000000"/>
        </w:rPr>
        <w:t>регулирование частоты награждений</w:t>
      </w:r>
      <w:r w:rsidRPr="00F556F2">
        <w:rPr>
          <w:color w:val="000000"/>
        </w:rPr>
        <w:t xml:space="preserve"> - недопущение избыточности в поощрениях - недостаточно длительные периоды ожидания и чрезмерно большие группы поощряемых;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33"/>
        </w:tabs>
        <w:ind w:left="20" w:firstLine="720"/>
        <w:jc w:val="both"/>
        <w:rPr>
          <w:i/>
          <w:iCs/>
          <w:color w:val="000000"/>
        </w:rPr>
      </w:pPr>
      <w:r w:rsidRPr="00F556F2">
        <w:rPr>
          <w:b/>
          <w:i/>
          <w:iCs/>
          <w:color w:val="000000"/>
        </w:rPr>
        <w:t>сочетание индивидуального и коллективного поощрения</w:t>
      </w:r>
      <w:r w:rsidRPr="00F556F2">
        <w:rPr>
          <w:color w:val="000000"/>
        </w:rPr>
        <w:t xml:space="preserve"> - использование и</w:t>
      </w:r>
      <w:r w:rsidRPr="00F556F2">
        <w:rPr>
          <w:i/>
          <w:iCs/>
          <w:color w:val="000000"/>
        </w:rPr>
        <w:t xml:space="preserve"> </w:t>
      </w:r>
      <w:r w:rsidRPr="00F556F2">
        <w:rPr>
          <w:color w:val="000000"/>
        </w:rPr>
        <w:t>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получившими ее;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color w:val="000000"/>
        </w:rPr>
        <w:t>-</w:t>
      </w:r>
      <w:r w:rsidRPr="00F556F2">
        <w:rPr>
          <w:i/>
          <w:iCs/>
          <w:color w:val="000000"/>
        </w:rPr>
        <w:t xml:space="preserve"> </w:t>
      </w:r>
      <w:proofErr w:type="spellStart"/>
      <w:r w:rsidRPr="00F556F2">
        <w:rPr>
          <w:b/>
          <w:i/>
          <w:iCs/>
          <w:color w:val="000000"/>
        </w:rPr>
        <w:t>дифференцированность</w:t>
      </w:r>
      <w:proofErr w:type="spellEnd"/>
      <w:r w:rsidRPr="00F556F2">
        <w:rPr>
          <w:b/>
          <w:i/>
          <w:iCs/>
          <w:color w:val="000000"/>
        </w:rPr>
        <w:t xml:space="preserve"> поощрений</w:t>
      </w:r>
      <w:r w:rsidRPr="00F556F2">
        <w:rPr>
          <w:color w:val="000000"/>
        </w:rPr>
        <w:t xml:space="preserve"> - наличие уровней и типов наград позволяет продлить стимулирующее действие системы поощрения.</w:t>
      </w:r>
    </w:p>
    <w:p w:rsidR="006E626C" w:rsidRPr="00F556F2" w:rsidRDefault="006E626C" w:rsidP="006E626C">
      <w:pPr>
        <w:ind w:left="20" w:right="20" w:firstLine="720"/>
        <w:jc w:val="both"/>
        <w:rPr>
          <w:b/>
          <w:color w:val="000000"/>
          <w:u w:val="single"/>
        </w:rPr>
      </w:pPr>
      <w:r w:rsidRPr="00F556F2">
        <w:rPr>
          <w:b/>
          <w:color w:val="000000"/>
          <w:u w:val="single"/>
        </w:rPr>
        <w:t>Способы организации: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iCs/>
          <w:color w:val="000000"/>
        </w:rPr>
        <w:t>Рейтинг</w:t>
      </w:r>
      <w:r w:rsidRPr="00F556F2">
        <w:rPr>
          <w:color w:val="000000"/>
        </w:rPr>
        <w:t xml:space="preserve">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лицеистов. 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color w:val="000000"/>
        </w:rPr>
        <w:t>Ежегодная церемония награждения «Звезда лицея».</w:t>
      </w:r>
      <w:r w:rsidRPr="00F556F2">
        <w:rPr>
          <w:color w:val="000000"/>
        </w:rPr>
        <w:t xml:space="preserve"> Представляет собой награждение лицеистов с вручением им денежных премий из Фонда родительской поддержки в номинациях: «Отличники учёбы», «Наука. Интеллект»,  «Искусство. Творчество», «</w:t>
      </w:r>
      <w:proofErr w:type="spellStart"/>
      <w:r w:rsidRPr="00F556F2">
        <w:rPr>
          <w:color w:val="000000"/>
        </w:rPr>
        <w:t>Физкультура</w:t>
      </w:r>
      <w:proofErr w:type="gramStart"/>
      <w:r w:rsidRPr="00F556F2">
        <w:rPr>
          <w:color w:val="000000"/>
        </w:rPr>
        <w:t>.С</w:t>
      </w:r>
      <w:proofErr w:type="gramEnd"/>
      <w:r w:rsidRPr="00F556F2">
        <w:rPr>
          <w:color w:val="000000"/>
        </w:rPr>
        <w:t>порт</w:t>
      </w:r>
      <w:proofErr w:type="spellEnd"/>
      <w:r w:rsidRPr="00F556F2">
        <w:rPr>
          <w:color w:val="000000"/>
        </w:rPr>
        <w:t xml:space="preserve">». 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color w:val="000000"/>
        </w:rPr>
        <w:t xml:space="preserve">Массовые и индивидуальные награждения.  </w:t>
      </w:r>
      <w:r w:rsidRPr="00F556F2">
        <w:rPr>
          <w:color w:val="000000"/>
        </w:rPr>
        <w:t xml:space="preserve">Награждения грамотами по результатам конкурсов, соревнований, интеллектуальных игр, школьных олимпиад и НПК, награждение призёров смотра-конкурса «Классный класс», награждение ценными подарками участников и призёров конкурса «Мисс и Мистер лицея», награждения пирогами, отличившимся в сборе макулатуры, награждение новогодними сладостями команд-победителей интеллектуальных игр на приз Деда Мороза. 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color w:val="000000"/>
        </w:rPr>
        <w:t xml:space="preserve">Почётное право. </w:t>
      </w:r>
      <w:r w:rsidRPr="00F556F2">
        <w:rPr>
          <w:color w:val="000000"/>
        </w:rPr>
        <w:t xml:space="preserve">Почётное право предоставляется лучшим ученикам лицея идти под флагом лицея на торжественных мероприятиях. Почётное право быть сфотографированными на стенд отличников учёбы,  активных творческих личностей и успешных спортсменов лицея. 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iCs/>
          <w:color w:val="000000"/>
        </w:rPr>
        <w:t xml:space="preserve">Формирование портфолио. </w:t>
      </w:r>
      <w:r w:rsidRPr="00F556F2">
        <w:rPr>
          <w:iCs/>
          <w:color w:val="000000"/>
        </w:rPr>
        <w:t>Используется</w:t>
      </w:r>
      <w:r w:rsidRPr="00F556F2">
        <w:rPr>
          <w:b/>
          <w:iCs/>
          <w:color w:val="000000"/>
        </w:rPr>
        <w:t xml:space="preserve"> </w:t>
      </w:r>
      <w:r w:rsidRPr="00F556F2">
        <w:rPr>
          <w:color w:val="000000"/>
        </w:rPr>
        <w:t xml:space="preserve"> в качестве способа организации поощрения социальной успешности и проявлений активной жизненной позиции обучающихся - деятельность по собиранию (накоплению) артефактов, символизирующих достижения «хозяина» портфолио. </w:t>
      </w:r>
      <w:proofErr w:type="gramStart"/>
      <w:r w:rsidRPr="00F556F2">
        <w:rPr>
          <w:color w:val="000000"/>
        </w:rPr>
        <w:lastRenderedPageBreak/>
        <w:t>Портфолио включает исключительно артефакты признания (грамоты, поощрительные письма, фотографии призов и т. д.), артефакты деятельности (рефераты, доклады, статьи, чертежи или фото изделий и т. д.), портфолио может иметь смешанный характер.</w:t>
      </w:r>
      <w:proofErr w:type="gramEnd"/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iCs/>
          <w:color w:val="000000"/>
        </w:rPr>
        <w:t>Установление стипендий</w:t>
      </w:r>
      <w:r w:rsidRPr="00F556F2">
        <w:rPr>
          <w:color w:val="000000"/>
        </w:rPr>
        <w:t xml:space="preserve"> </w:t>
      </w:r>
      <w:r w:rsidRPr="00F556F2">
        <w:rPr>
          <w:b/>
          <w:color w:val="000000"/>
        </w:rPr>
        <w:t>мэра города.</w:t>
      </w:r>
      <w:r w:rsidRPr="00F556F2">
        <w:rPr>
          <w:b/>
          <w:i/>
          <w:color w:val="000000"/>
        </w:rPr>
        <w:t xml:space="preserve"> </w:t>
      </w:r>
      <w:r w:rsidRPr="00F556F2">
        <w:rPr>
          <w:color w:val="000000"/>
        </w:rPr>
        <w:t xml:space="preserve">Подаётся заявка на поощрение успешных лицеистов за те или иные успехи, достижения денежными  выплатами из фонда мэра города. </w:t>
      </w:r>
    </w:p>
    <w:p w:rsidR="006E626C" w:rsidRPr="00F556F2" w:rsidRDefault="006E626C" w:rsidP="006E626C">
      <w:pPr>
        <w:ind w:left="20" w:right="20" w:firstLine="720"/>
        <w:jc w:val="both"/>
        <w:rPr>
          <w:color w:val="000000"/>
        </w:rPr>
      </w:pPr>
      <w:r w:rsidRPr="00F556F2">
        <w:rPr>
          <w:b/>
          <w:iCs/>
          <w:color w:val="000000"/>
        </w:rPr>
        <w:t xml:space="preserve">Спонсорство. </w:t>
      </w:r>
      <w:r w:rsidRPr="00F556F2">
        <w:rPr>
          <w:color w:val="000000"/>
        </w:rPr>
        <w:t xml:space="preserve">Предусматривает оказание материальной помощи </w:t>
      </w:r>
      <w:proofErr w:type="gramStart"/>
      <w:r w:rsidRPr="00F556F2">
        <w:rPr>
          <w:color w:val="000000"/>
        </w:rPr>
        <w:t>обучающемуся</w:t>
      </w:r>
      <w:proofErr w:type="gramEnd"/>
      <w:r w:rsidRPr="00F556F2">
        <w:rPr>
          <w:color w:val="000000"/>
        </w:rPr>
        <w:t xml:space="preserve"> или учебной группе за достижение в чем- либо, на поощрительную поездку. 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  <w:rPr>
          <w:b/>
          <w:highlight w:val="yellow"/>
        </w:rPr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  <w:rPr>
          <w:b/>
          <w:highlight w:val="yellow"/>
        </w:rPr>
      </w:pPr>
    </w:p>
    <w:p w:rsidR="006E626C" w:rsidRPr="00AC64B2" w:rsidRDefault="006E626C" w:rsidP="006E626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highlight w:val="yellow"/>
        </w:rPr>
      </w:pP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rPr>
          <w:b/>
        </w:rPr>
      </w:pPr>
      <w:r w:rsidRPr="00F556F2">
        <w:rPr>
          <w:b/>
        </w:rPr>
        <w:t>10. Основные формы повышения педагогической культуры родителей (законных представителей) обучающихся.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 xml:space="preserve">Одно из ключевых направлений реализации программы воспитания и </w:t>
      </w:r>
      <w:proofErr w:type="gramStart"/>
      <w:r w:rsidRPr="00F556F2">
        <w:t>социализации</w:t>
      </w:r>
      <w:proofErr w:type="gramEnd"/>
      <w:r w:rsidRPr="00F556F2">
        <w:t xml:space="preserve"> обучающихся на ступени основного общего образования является </w:t>
      </w:r>
      <w:r w:rsidRPr="00F556F2">
        <w:rPr>
          <w:iCs/>
        </w:rPr>
        <w:t>повышение педагогической культуры родителей.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Педагогическая культура родителей (законных представителей) обучающихся — </w:t>
      </w:r>
      <w:r w:rsidRPr="00F556F2">
        <w:t>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образовании».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  <w:r w:rsidRPr="00F556F2">
        <w:t xml:space="preserve">Система работы ОУ по повышению педагогической культуры родителей (законных представителей) в обеспечении духовно-нравственного развития и </w:t>
      </w:r>
      <w:proofErr w:type="gramStart"/>
      <w:r w:rsidRPr="00F556F2">
        <w:t>воспитания</w:t>
      </w:r>
      <w:proofErr w:type="gramEnd"/>
      <w:r w:rsidRPr="00F556F2">
        <w:t xml:space="preserve"> обучающихся на ступени основного общего образования основана на следующих </w:t>
      </w:r>
      <w:r w:rsidRPr="00F556F2">
        <w:rPr>
          <w:b/>
        </w:rPr>
        <w:t>принципах: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совместная педагогическая деятельность семьи и школы, в том числе в определении основных направлений, ценностей и приоритетов деятельности лицея по духовно-нравственному развитию и воспитанию обучающихся;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сочетание педагогического просвещения с педагогическим самообразованием родителей (законных представителей);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педагогическое внимание, уважение и требовательность к родителям (законным представителям);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содействие родителям (законным представителям) в решении индивидуальных проблем воспитания детей;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 w:rsidRPr="00F556F2">
        <w:t>опора на положительный опыт семейного воспитания.</w:t>
      </w:r>
    </w:p>
    <w:p w:rsidR="006E626C" w:rsidRPr="00F556F2" w:rsidRDefault="006E626C" w:rsidP="006E626C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F556F2">
        <w:rPr>
          <w:b/>
          <w:bCs/>
        </w:rPr>
        <w:t>Формы психолого-педагогического просвещения родителей в лицее.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b/>
          <w:bCs/>
        </w:rPr>
        <w:t>1. Общешкольные и классные родительские собрания</w:t>
      </w:r>
      <w:r w:rsidRPr="00F556F2">
        <w:t>. Цель: знакомство с нормативно-правовыми документами о школе, основными направлениями, задачами, итогами работы; обсуждение задач учебно-воспитательной работы класса, планирование воспитательной работы, определение путей тесного сотрудничества семьи и школы, рассмотрение актуальных педагогических проблем</w:t>
      </w:r>
      <w:r w:rsidRPr="00F556F2">
        <w:rPr>
          <w:rStyle w:val="FontStyle14"/>
          <w:sz w:val="24"/>
          <w:szCs w:val="24"/>
        </w:rPr>
        <w:t>;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2. Родительские конференции</w:t>
      </w:r>
      <w:r w:rsidRPr="00F556F2">
        <w:rPr>
          <w:rStyle w:val="FontStyle14"/>
          <w:sz w:val="24"/>
          <w:szCs w:val="24"/>
        </w:rPr>
        <w:t>, предусматривающие расширение, углубление и закрепление знаний о воспитании детей и посвященные обмену опытом в семейном воспитании, а также конференции с обсуждением проблемных тем и ситуаций;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3. Родительский лекторий</w:t>
      </w:r>
      <w:r w:rsidRPr="00F556F2">
        <w:rPr>
          <w:rStyle w:val="FontStyle14"/>
          <w:sz w:val="24"/>
          <w:szCs w:val="24"/>
        </w:rPr>
        <w:t>, способствующий повышению педагогической культуры родителей;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4. Презентации семейного опыта</w:t>
      </w:r>
      <w:r w:rsidRPr="00F556F2">
        <w:rPr>
          <w:rStyle w:val="FontStyle14"/>
          <w:sz w:val="24"/>
          <w:szCs w:val="24"/>
        </w:rPr>
        <w:t>, способствующие использованию позитивного опыта благополучных семей;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lastRenderedPageBreak/>
        <w:t>5. Вечер вопросов и ответов</w:t>
      </w:r>
      <w:r w:rsidRPr="00F556F2">
        <w:rPr>
          <w:rStyle w:val="FontStyle14"/>
          <w:sz w:val="24"/>
          <w:szCs w:val="24"/>
        </w:rPr>
        <w:t xml:space="preserve"> с приглашением специалистов по вопросам воспитания детей;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6. Деловые и ролевые игры</w:t>
      </w:r>
      <w:r w:rsidRPr="00F556F2">
        <w:rPr>
          <w:rStyle w:val="FontStyle14"/>
          <w:sz w:val="24"/>
          <w:szCs w:val="24"/>
        </w:rPr>
        <w:t xml:space="preserve"> дают возможность моделировать социальные отношения, отношения с детьми в коллективе, семье;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7. Социально-психологические тренинги</w:t>
      </w:r>
      <w:r w:rsidRPr="00F556F2">
        <w:rPr>
          <w:rStyle w:val="FontStyle14"/>
          <w:sz w:val="24"/>
          <w:szCs w:val="24"/>
        </w:rPr>
        <w:t xml:space="preserve"> – активная форма работы с родителями, которые хотят изменить свое взаимодействие с собственным ребенком, сделать его более открытым и доверительным, обычно проводятся психологом;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8. Совместные собрания с детьми</w:t>
      </w:r>
      <w:r w:rsidRPr="00F556F2">
        <w:rPr>
          <w:rStyle w:val="FontStyle14"/>
          <w:sz w:val="24"/>
          <w:szCs w:val="24"/>
        </w:rPr>
        <w:t xml:space="preserve"> – форма работы, которая сплачивает родителей и детей, дает возможность увидеть своих детей «с другой стороны», их возможности и таланты, достижения в школьной жизни.</w:t>
      </w:r>
    </w:p>
    <w:p w:rsidR="006E626C" w:rsidRPr="00F556F2" w:rsidRDefault="006E626C" w:rsidP="006E626C">
      <w:pPr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sz w:val="24"/>
          <w:szCs w:val="24"/>
        </w:rPr>
        <w:t>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родителями:</w:t>
      </w: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67"/>
        <w:jc w:val="both"/>
        <w:rPr>
          <w:rStyle w:val="FontStyle14"/>
          <w:sz w:val="24"/>
          <w:szCs w:val="24"/>
        </w:rPr>
      </w:pPr>
      <w:r w:rsidRPr="00F556F2">
        <w:rPr>
          <w:rStyle w:val="FontStyle14"/>
          <w:b/>
          <w:bCs/>
          <w:sz w:val="24"/>
          <w:szCs w:val="24"/>
        </w:rPr>
        <w:t>9. Встреча с администрацией и педагогом-психологом</w:t>
      </w:r>
      <w:r w:rsidRPr="00F556F2">
        <w:rPr>
          <w:rStyle w:val="FontStyle14"/>
          <w:sz w:val="24"/>
          <w:szCs w:val="24"/>
        </w:rPr>
        <w:t>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10. Индивидуальные тематические консультации: </w:t>
      </w:r>
      <w:r w:rsidRPr="00F556F2">
        <w:t>обмен информацией, дающей реальное представление о школьных делах и поведении ребенка, его проблемах.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</w:rPr>
        <w:t>11.</w:t>
      </w:r>
      <w:r w:rsidRPr="00F556F2">
        <w:t xml:space="preserve"> </w:t>
      </w:r>
      <w:r w:rsidRPr="00F556F2">
        <w:rPr>
          <w:b/>
          <w:bCs/>
        </w:rPr>
        <w:t xml:space="preserve">Посещение семей: </w:t>
      </w:r>
      <w:r w:rsidRPr="00F556F2">
        <w:t>индивидуальная работа социального педагога, психолога (по необходимости) с родителями, знакомство с условиями жизни.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rPr>
          <w:iCs/>
        </w:rPr>
      </w:pPr>
      <w:r w:rsidRPr="00F556F2">
        <w:rPr>
          <w:b/>
        </w:rPr>
        <w:t xml:space="preserve">12. Индивидуальная работа с семьями, </w:t>
      </w:r>
      <w:r w:rsidRPr="00F556F2">
        <w:t xml:space="preserve">которые требуют особого внимания. Цель этой деятельности:  </w:t>
      </w:r>
      <w:r w:rsidRPr="00F556F2">
        <w:rPr>
          <w:b/>
        </w:rPr>
        <w:t xml:space="preserve"> </w:t>
      </w:r>
      <w:r w:rsidRPr="00F556F2">
        <w:rPr>
          <w:iCs/>
        </w:rPr>
        <w:t xml:space="preserve">способствовать нормализации детско-родительских отношений. Главный критерий - отсутствие конфликтов внутри семьи, социально одобряемое поведение ребёнка и родителей. 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rPr>
          <w:b/>
          <w:iCs/>
        </w:rPr>
      </w:pPr>
      <w:r w:rsidRPr="00F556F2">
        <w:rPr>
          <w:b/>
          <w:iCs/>
        </w:rPr>
        <w:t xml:space="preserve">13. </w:t>
      </w:r>
      <w:r w:rsidRPr="00F556F2">
        <w:rPr>
          <w:b/>
          <w:bCs/>
          <w:iCs/>
        </w:rPr>
        <w:t xml:space="preserve"> Создание комиссий по урегулированию споров между участниками образовательных отношений и Школьными службами примирения.</w:t>
      </w:r>
    </w:p>
    <w:p w:rsidR="006E626C" w:rsidRPr="00F556F2" w:rsidRDefault="006E626C" w:rsidP="006E626C">
      <w:pPr>
        <w:pStyle w:val="dash041e005f0431005f044b005f0447005f043d005f044b005f0439"/>
        <w:jc w:val="both"/>
        <w:rPr>
          <w:b/>
        </w:rPr>
      </w:pPr>
    </w:p>
    <w:p w:rsidR="006E626C" w:rsidRPr="00F556F2" w:rsidRDefault="006E626C" w:rsidP="006E626C">
      <w:pPr>
        <w:ind w:firstLine="454"/>
        <w:jc w:val="both"/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</w:pPr>
      <w:r w:rsidRPr="00F556F2">
        <w:rPr>
          <w:b/>
        </w:rPr>
        <w:t xml:space="preserve">11) Критерии, показатели эффективности деятельности организации, осуществляющей образовательную деятельность в части духовно-нравственного развития, воспитания и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>, формирования здорового и безопасного образа жизни и экологической</w:t>
      </w:r>
      <w:r w:rsidRPr="00F556F2">
        <w:t xml:space="preserve"> </w:t>
      </w:r>
      <w:r w:rsidRPr="00F556F2">
        <w:rPr>
          <w:b/>
        </w:rPr>
        <w:t>культуры обучающихся</w:t>
      </w:r>
      <w:r w:rsidRPr="00F556F2">
        <w:t xml:space="preserve"> </w:t>
      </w:r>
    </w:p>
    <w:p w:rsidR="006E626C" w:rsidRPr="00F556F2" w:rsidRDefault="006E626C" w:rsidP="006E626C">
      <w:pPr>
        <w:pStyle w:val="dash041e005f0431005f044b005f0447005f043d005f044b005f0439"/>
        <w:ind w:firstLine="567"/>
        <w:rPr>
          <w:rStyle w:val="dash041e005f0431005f044b005f0447005f043d005f044b005f0439005f005fchar1char1"/>
          <w:rFonts w:eastAsia="Calibri"/>
        </w:rPr>
      </w:pPr>
      <w:r w:rsidRPr="00F556F2">
        <w:rPr>
          <w:rStyle w:val="dash041e005f0431005f044b005f0447005f043d005f044b005f0439005f005fchar1char1"/>
          <w:rFonts w:eastAsia="Calibri"/>
          <w:b/>
        </w:rPr>
        <w:t>Критериями эффективности</w:t>
      </w:r>
      <w:r w:rsidRPr="00F556F2">
        <w:rPr>
          <w:rStyle w:val="dash041e005f0431005f044b005f0447005f043d005f044b005f0439005f005fchar1char1"/>
          <w:rFonts w:eastAsia="Calibri"/>
        </w:rPr>
        <w:t xml:space="preserve"> реализации программы является </w:t>
      </w:r>
      <w:r w:rsidRPr="00F556F2">
        <w:rPr>
          <w:b/>
        </w:rPr>
        <w:t>динамика</w:t>
      </w:r>
      <w:r w:rsidRPr="00F556F2">
        <w:t xml:space="preserve"> </w:t>
      </w:r>
      <w:r w:rsidRPr="00F556F2">
        <w:rPr>
          <w:rStyle w:val="dash041e005f0431005f044b005f0447005f043d005f044b005f0439005f005fchar1char1"/>
          <w:rFonts w:eastAsia="Calibri"/>
        </w:rPr>
        <w:t>основных показателей воспитания и социализации обучающихся:</w:t>
      </w:r>
    </w:p>
    <w:p w:rsidR="006E626C" w:rsidRPr="00F556F2" w:rsidRDefault="006E626C" w:rsidP="006E626C">
      <w:pPr>
        <w:pStyle w:val="dash041e005f0431005f044b005f0447005f043d005f044b005f0439"/>
        <w:ind w:firstLine="567"/>
      </w:pPr>
      <w:r w:rsidRPr="00F556F2">
        <w:t xml:space="preserve">1. Динамика развития личностной, социальной, экологической, трудовой (профессиональной) и </w:t>
      </w:r>
      <w:proofErr w:type="spellStart"/>
      <w:r w:rsidRPr="00F556F2">
        <w:t>здоровьесберегающей</w:t>
      </w:r>
      <w:proofErr w:type="spellEnd"/>
      <w:r w:rsidRPr="00F556F2">
        <w:t xml:space="preserve"> культуры </w:t>
      </w:r>
      <w:proofErr w:type="gramStart"/>
      <w:r w:rsidRPr="00F556F2">
        <w:t>обучающихся</w:t>
      </w:r>
      <w:proofErr w:type="gramEnd"/>
      <w:r w:rsidRPr="00F556F2">
        <w:t>.</w:t>
      </w:r>
    </w:p>
    <w:p w:rsidR="006E626C" w:rsidRPr="00F556F2" w:rsidRDefault="006E626C" w:rsidP="006E626C">
      <w:pPr>
        <w:ind w:firstLine="567"/>
      </w:pPr>
      <w:r w:rsidRPr="00F556F2">
        <w:t>2. Динамика (характер изменения) социальной, психолого-педагогической и нравственной атмосферы в образовательном учреждении.</w:t>
      </w:r>
    </w:p>
    <w:p w:rsidR="006E626C" w:rsidRPr="00F556F2" w:rsidRDefault="006E626C" w:rsidP="006E626C">
      <w:pPr>
        <w:ind w:firstLine="567"/>
      </w:pPr>
      <w:r w:rsidRPr="00F556F2">
        <w:t xml:space="preserve">3. Динамика детско-родительских отношений и степени </w:t>
      </w:r>
      <w:proofErr w:type="spellStart"/>
      <w:r w:rsidRPr="00F556F2">
        <w:t>включённости</w:t>
      </w:r>
      <w:proofErr w:type="spellEnd"/>
      <w:r w:rsidRPr="00F556F2">
        <w:t xml:space="preserve"> родителей (законных представителей) в образовательный и воспитательный процесс.</w:t>
      </w:r>
    </w:p>
    <w:p w:rsidR="006E626C" w:rsidRPr="00F556F2" w:rsidRDefault="006E626C" w:rsidP="006E626C">
      <w:pPr>
        <w:ind w:firstLine="567"/>
        <w:rPr>
          <w:b/>
        </w:rPr>
      </w:pPr>
      <w:r w:rsidRPr="00F556F2">
        <w:rPr>
          <w:b/>
        </w:rPr>
        <w:t xml:space="preserve">Критерии, по которым изучается динамика процесса воспитания и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>.</w:t>
      </w:r>
    </w:p>
    <w:p w:rsidR="006E626C" w:rsidRPr="00F556F2" w:rsidRDefault="006E626C" w:rsidP="006E626C">
      <w:pPr>
        <w:ind w:firstLine="567"/>
      </w:pPr>
      <w:r w:rsidRPr="00F556F2">
        <w:t xml:space="preserve">1. Положительная динамика (тенденция повышения уровня нравственного развития обучающихся) — увеличение значений выделенных показателей </w:t>
      </w:r>
      <w:r w:rsidRPr="00F556F2">
        <w:rPr>
          <w:rStyle w:val="dash041e005f0431005f044b005f0447005f043d005f044b005f0439005f005fchar1char1"/>
        </w:rPr>
        <w:t xml:space="preserve">воспитания и </w:t>
      </w:r>
      <w:proofErr w:type="gramStart"/>
      <w:r w:rsidRPr="00F556F2">
        <w:rPr>
          <w:rStyle w:val="dash041e005f0431005f044b005f0447005f043d005f044b005f0439005f005fchar1char1"/>
        </w:rPr>
        <w:t>социализации</w:t>
      </w:r>
      <w:proofErr w:type="gramEnd"/>
      <w:r w:rsidRPr="00F556F2">
        <w:rPr>
          <w:rStyle w:val="dash041e005f0431005f044b005f0447005f043d005f044b005f0439005f005fchar1char1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6E626C" w:rsidRPr="00F556F2" w:rsidRDefault="006E626C" w:rsidP="006E626C">
      <w:pPr>
        <w:ind w:firstLine="567"/>
      </w:pPr>
      <w:r w:rsidRPr="00F556F2">
        <w:t xml:space="preserve">2. 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F556F2">
        <w:t>социализации</w:t>
      </w:r>
      <w:proofErr w:type="gramEnd"/>
      <w:r w:rsidRPr="00F556F2">
        <w:t xml:space="preserve"> обучающихся </w:t>
      </w:r>
      <w:r w:rsidRPr="00F556F2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6E626C" w:rsidRPr="00F556F2" w:rsidRDefault="006E626C" w:rsidP="006E626C">
      <w:pPr>
        <w:ind w:firstLine="567"/>
      </w:pPr>
      <w:r w:rsidRPr="00F556F2">
        <w:t xml:space="preserve">3. Устойчивость (стабильность) исследуемых показателей духовно-нравственного развития, воспитания и социализации обучающихся </w:t>
      </w:r>
      <w:r w:rsidRPr="00F556F2">
        <w:rPr>
          <w:rStyle w:val="dash041e005f0431005f044b005f0447005f043d005f044b005f0439005f005fchar1char1"/>
        </w:rPr>
        <w:t xml:space="preserve">на </w:t>
      </w:r>
      <w:proofErr w:type="gramStart"/>
      <w:r w:rsidRPr="00F556F2">
        <w:rPr>
          <w:rStyle w:val="dash041e005f0431005f044b005f0447005f043d005f044b005f0439005f005fchar1char1"/>
        </w:rPr>
        <w:t>интерпретационном</w:t>
      </w:r>
      <w:proofErr w:type="gramEnd"/>
      <w:r w:rsidRPr="00F556F2">
        <w:rPr>
          <w:rStyle w:val="dash041e005f0431005f044b005f0447005f043d005f044b005f0439005f005fchar1char1"/>
        </w:rPr>
        <w:t xml:space="preserve"> и контрольным этапах исследования. </w:t>
      </w:r>
    </w:p>
    <w:p w:rsidR="006E626C" w:rsidRPr="00F556F2" w:rsidRDefault="006E626C" w:rsidP="006E626C">
      <w:pPr>
        <w:pStyle w:val="a5"/>
        <w:tabs>
          <w:tab w:val="left" w:pos="284"/>
        </w:tabs>
        <w:ind w:firstLine="567"/>
        <w:rPr>
          <w:sz w:val="24"/>
        </w:rPr>
      </w:pPr>
      <w:r w:rsidRPr="00F556F2">
        <w:rPr>
          <w:sz w:val="24"/>
        </w:rPr>
        <w:t>Основным</w:t>
      </w:r>
      <w:r w:rsidRPr="00F556F2">
        <w:rPr>
          <w:rStyle w:val="151"/>
        </w:rPr>
        <w:t xml:space="preserve"> </w:t>
      </w:r>
      <w:r w:rsidRPr="00F556F2">
        <w:rPr>
          <w:rStyle w:val="151"/>
          <w:b w:val="0"/>
        </w:rPr>
        <w:t>объектом</w:t>
      </w:r>
      <w:r w:rsidRPr="00F556F2">
        <w:rPr>
          <w:sz w:val="24"/>
        </w:rPr>
        <w:t xml:space="preserve"> оценки </w:t>
      </w:r>
      <w:r w:rsidRPr="00F556F2">
        <w:rPr>
          <w:b/>
          <w:sz w:val="24"/>
        </w:rPr>
        <w:t>личностных результатов</w:t>
      </w:r>
      <w:r w:rsidRPr="00F556F2">
        <w:rPr>
          <w:sz w:val="24"/>
        </w:rPr>
        <w:t xml:space="preserve"> служит </w:t>
      </w:r>
      <w:proofErr w:type="spellStart"/>
      <w:r w:rsidRPr="00F556F2">
        <w:rPr>
          <w:sz w:val="24"/>
        </w:rPr>
        <w:t>сформированность</w:t>
      </w:r>
      <w:proofErr w:type="spellEnd"/>
      <w:r w:rsidRPr="00F556F2">
        <w:rPr>
          <w:sz w:val="24"/>
        </w:rPr>
        <w:t xml:space="preserve"> универсальных учебных действий, включаемых в следующие три основных блока:</w:t>
      </w:r>
    </w:p>
    <w:p w:rsidR="006E626C" w:rsidRPr="00F556F2" w:rsidRDefault="006E626C" w:rsidP="006E626C">
      <w:pPr>
        <w:pStyle w:val="141"/>
        <w:shd w:val="clear" w:color="auto" w:fill="auto"/>
        <w:tabs>
          <w:tab w:val="left" w:pos="284"/>
          <w:tab w:val="left" w:pos="1166"/>
        </w:tabs>
        <w:spacing w:line="240" w:lineRule="auto"/>
        <w:ind w:firstLine="567"/>
        <w:jc w:val="left"/>
        <w:rPr>
          <w:i w:val="0"/>
          <w:sz w:val="24"/>
          <w:szCs w:val="24"/>
        </w:rPr>
      </w:pPr>
      <w:r w:rsidRPr="00F556F2">
        <w:rPr>
          <w:rStyle w:val="142"/>
          <w:sz w:val="24"/>
          <w:szCs w:val="24"/>
        </w:rPr>
        <w:t>1) </w:t>
      </w:r>
      <w:proofErr w:type="spellStart"/>
      <w:r w:rsidRPr="00F556F2">
        <w:rPr>
          <w:rStyle w:val="142"/>
          <w:sz w:val="24"/>
          <w:szCs w:val="24"/>
        </w:rPr>
        <w:t>сформированность</w:t>
      </w:r>
      <w:proofErr w:type="spellEnd"/>
      <w:r w:rsidRPr="00F556F2">
        <w:rPr>
          <w:i w:val="0"/>
          <w:sz w:val="24"/>
          <w:szCs w:val="24"/>
        </w:rPr>
        <w:t xml:space="preserve"> основ гражданской идентичности</w:t>
      </w:r>
      <w:r w:rsidRPr="00F556F2">
        <w:rPr>
          <w:rStyle w:val="143"/>
          <w:sz w:val="24"/>
          <w:szCs w:val="24"/>
        </w:rPr>
        <w:t xml:space="preserve"> </w:t>
      </w:r>
      <w:r w:rsidRPr="00F556F2">
        <w:rPr>
          <w:rStyle w:val="142"/>
          <w:sz w:val="24"/>
          <w:szCs w:val="24"/>
        </w:rPr>
        <w:t>личности;</w:t>
      </w:r>
    </w:p>
    <w:p w:rsidR="006E626C" w:rsidRPr="00F556F2" w:rsidRDefault="006E626C" w:rsidP="006E626C">
      <w:pPr>
        <w:pStyle w:val="141"/>
        <w:shd w:val="clear" w:color="auto" w:fill="auto"/>
        <w:tabs>
          <w:tab w:val="left" w:pos="284"/>
          <w:tab w:val="left" w:pos="1175"/>
        </w:tabs>
        <w:spacing w:line="240" w:lineRule="auto"/>
        <w:ind w:firstLine="567"/>
        <w:jc w:val="left"/>
        <w:rPr>
          <w:i w:val="0"/>
          <w:sz w:val="24"/>
          <w:szCs w:val="24"/>
        </w:rPr>
      </w:pPr>
      <w:r w:rsidRPr="00F556F2">
        <w:rPr>
          <w:rStyle w:val="142"/>
          <w:sz w:val="24"/>
          <w:szCs w:val="24"/>
        </w:rPr>
        <w:lastRenderedPageBreak/>
        <w:t>2) готовность к переходу к</w:t>
      </w:r>
      <w:r w:rsidRPr="00F556F2">
        <w:rPr>
          <w:i w:val="0"/>
          <w:sz w:val="24"/>
          <w:szCs w:val="24"/>
        </w:rPr>
        <w:t xml:space="preserve"> самообразованию на основе</w:t>
      </w:r>
      <w:r w:rsidRPr="00F556F2">
        <w:rPr>
          <w:rStyle w:val="143"/>
          <w:sz w:val="24"/>
          <w:szCs w:val="24"/>
        </w:rPr>
        <w:t xml:space="preserve"> </w:t>
      </w:r>
      <w:r w:rsidRPr="00F556F2">
        <w:rPr>
          <w:i w:val="0"/>
          <w:sz w:val="24"/>
          <w:szCs w:val="24"/>
        </w:rPr>
        <w:t>учебно-познавательной мотивации,</w:t>
      </w:r>
      <w:r w:rsidRPr="00F556F2">
        <w:rPr>
          <w:rStyle w:val="142"/>
          <w:sz w:val="24"/>
          <w:szCs w:val="24"/>
        </w:rPr>
        <w:t xml:space="preserve"> в том числе готовность</w:t>
      </w:r>
      <w:r w:rsidRPr="00F556F2">
        <w:rPr>
          <w:rStyle w:val="1415"/>
          <w:sz w:val="24"/>
          <w:szCs w:val="24"/>
        </w:rPr>
        <w:t xml:space="preserve"> </w:t>
      </w:r>
      <w:r w:rsidRPr="00F556F2">
        <w:rPr>
          <w:rStyle w:val="142"/>
          <w:sz w:val="24"/>
          <w:szCs w:val="24"/>
        </w:rPr>
        <w:t>к</w:t>
      </w:r>
      <w:r w:rsidRPr="00F556F2">
        <w:rPr>
          <w:i w:val="0"/>
          <w:sz w:val="24"/>
          <w:szCs w:val="24"/>
        </w:rPr>
        <w:t xml:space="preserve"> выбору направления профильного образования;</w:t>
      </w:r>
    </w:p>
    <w:p w:rsidR="006E626C" w:rsidRPr="00F556F2" w:rsidRDefault="006E626C" w:rsidP="006E626C">
      <w:pPr>
        <w:pStyle w:val="a5"/>
        <w:tabs>
          <w:tab w:val="left" w:pos="284"/>
          <w:tab w:val="left" w:pos="1156"/>
        </w:tabs>
        <w:ind w:firstLine="567"/>
        <w:rPr>
          <w:sz w:val="24"/>
        </w:rPr>
      </w:pPr>
      <w:r w:rsidRPr="00F556F2">
        <w:rPr>
          <w:sz w:val="24"/>
        </w:rPr>
        <w:t>3) </w:t>
      </w:r>
      <w:proofErr w:type="spellStart"/>
      <w:r w:rsidRPr="00F556F2">
        <w:rPr>
          <w:sz w:val="24"/>
        </w:rPr>
        <w:t>сформированность</w:t>
      </w:r>
      <w:proofErr w:type="spellEnd"/>
      <w:r w:rsidRPr="00F556F2">
        <w:rPr>
          <w:rStyle w:val="af7"/>
          <w:i w:val="0"/>
          <w:sz w:val="24"/>
          <w:szCs w:val="24"/>
        </w:rPr>
        <w:t xml:space="preserve"> социальных компетенций,</w:t>
      </w:r>
      <w:r w:rsidRPr="00F556F2">
        <w:rPr>
          <w:sz w:val="24"/>
        </w:rPr>
        <w:t xml:space="preserve"> включая ценностно-смысловые установки и моральные нормы, опыт социальных и межличностных отношений, правосознание.</w:t>
      </w:r>
    </w:p>
    <w:p w:rsidR="006E626C" w:rsidRPr="00F556F2" w:rsidRDefault="006E626C" w:rsidP="006E626C">
      <w:pPr>
        <w:tabs>
          <w:tab w:val="left" w:pos="284"/>
        </w:tabs>
        <w:ind w:firstLine="567"/>
      </w:pPr>
      <w:r w:rsidRPr="00F556F2">
        <w:t xml:space="preserve">Оценка достижения </w:t>
      </w:r>
      <w:proofErr w:type="gramStart"/>
      <w:r w:rsidRPr="00F556F2">
        <w:t>обучающимися</w:t>
      </w:r>
      <w:proofErr w:type="gramEnd"/>
      <w:r w:rsidRPr="00F556F2">
        <w:t xml:space="preserve"> личностного результата воспитания и социализации</w:t>
      </w:r>
      <w:r w:rsidRPr="00F556F2">
        <w:rPr>
          <w:b/>
          <w:i/>
        </w:rPr>
        <w:t xml:space="preserve"> </w:t>
      </w:r>
      <w:r w:rsidRPr="00F556F2">
        <w:t xml:space="preserve">осуществляется в ходе </w:t>
      </w:r>
      <w:proofErr w:type="spellStart"/>
      <w:r w:rsidRPr="00F556F2">
        <w:t>внутришкольного</w:t>
      </w:r>
      <w:proofErr w:type="spellEnd"/>
      <w:r w:rsidRPr="00F556F2">
        <w:t xml:space="preserve"> мониторинга образовательных достижений обучающихся. </w:t>
      </w:r>
    </w:p>
    <w:p w:rsidR="006E626C" w:rsidRPr="00F556F2" w:rsidRDefault="006E626C" w:rsidP="006E626C">
      <w:pPr>
        <w:pStyle w:val="a5"/>
        <w:ind w:firstLine="567"/>
        <w:rPr>
          <w:sz w:val="24"/>
        </w:rPr>
      </w:pPr>
      <w:r w:rsidRPr="00F556F2">
        <w:rPr>
          <w:rStyle w:val="144"/>
          <w:rFonts w:eastAsiaTheme="majorEastAsia"/>
          <w:b w:val="0"/>
          <w:i w:val="0"/>
        </w:rPr>
        <w:t>В соответствии с ФГОС ООО в текущем образовательном процессе оценивается уровень</w:t>
      </w:r>
      <w:r w:rsidRPr="00F556F2">
        <w:rPr>
          <w:sz w:val="24"/>
        </w:rPr>
        <w:t xml:space="preserve"> </w:t>
      </w:r>
      <w:proofErr w:type="spellStart"/>
      <w:r w:rsidRPr="00F556F2">
        <w:rPr>
          <w:sz w:val="24"/>
        </w:rPr>
        <w:t>сформированности</w:t>
      </w:r>
      <w:proofErr w:type="spellEnd"/>
      <w:r w:rsidRPr="00F556F2">
        <w:rPr>
          <w:sz w:val="24"/>
        </w:rPr>
        <w:t xml:space="preserve"> отдельных </w:t>
      </w:r>
      <w:r w:rsidRPr="00F556F2">
        <w:rPr>
          <w:b/>
          <w:sz w:val="24"/>
        </w:rPr>
        <w:t>личностных результатов</w:t>
      </w:r>
      <w:r w:rsidRPr="00F556F2">
        <w:rPr>
          <w:sz w:val="24"/>
        </w:rPr>
        <w:t xml:space="preserve">, которые проявляются </w:t>
      </w:r>
      <w:proofErr w:type="gramStart"/>
      <w:r w:rsidRPr="00F556F2">
        <w:rPr>
          <w:sz w:val="24"/>
        </w:rPr>
        <w:t>в</w:t>
      </w:r>
      <w:proofErr w:type="gramEnd"/>
      <w:r w:rsidRPr="00F556F2">
        <w:rPr>
          <w:sz w:val="24"/>
        </w:rPr>
        <w:t>:</w:t>
      </w:r>
    </w:p>
    <w:p w:rsidR="006E626C" w:rsidRPr="00F556F2" w:rsidRDefault="006E626C" w:rsidP="006E626C">
      <w:pPr>
        <w:pStyle w:val="a5"/>
        <w:numPr>
          <w:ilvl w:val="0"/>
          <w:numId w:val="25"/>
        </w:numPr>
        <w:tabs>
          <w:tab w:val="left" w:pos="1156"/>
        </w:tabs>
        <w:ind w:left="0" w:firstLine="567"/>
        <w:jc w:val="left"/>
        <w:rPr>
          <w:sz w:val="24"/>
        </w:rPr>
      </w:pPr>
      <w:proofErr w:type="gramStart"/>
      <w:r w:rsidRPr="00F556F2">
        <w:rPr>
          <w:sz w:val="24"/>
        </w:rPr>
        <w:t>соблюдении</w:t>
      </w:r>
      <w:proofErr w:type="gramEnd"/>
      <w:r w:rsidRPr="00F556F2">
        <w:rPr>
          <w:rStyle w:val="af7"/>
          <w:sz w:val="24"/>
          <w:szCs w:val="24"/>
        </w:rPr>
        <w:t xml:space="preserve"> </w:t>
      </w:r>
      <w:r w:rsidRPr="00F556F2">
        <w:rPr>
          <w:rStyle w:val="af7"/>
          <w:b/>
          <w:sz w:val="24"/>
          <w:szCs w:val="24"/>
        </w:rPr>
        <w:t>норм и правил поведения</w:t>
      </w:r>
      <w:r w:rsidRPr="00F556F2">
        <w:rPr>
          <w:rStyle w:val="af7"/>
          <w:sz w:val="24"/>
          <w:szCs w:val="24"/>
        </w:rPr>
        <w:t>,</w:t>
      </w:r>
      <w:r w:rsidRPr="00F556F2">
        <w:rPr>
          <w:sz w:val="24"/>
        </w:rPr>
        <w:t xml:space="preserve"> принятых в образовательном учреждении;</w:t>
      </w:r>
    </w:p>
    <w:p w:rsidR="006E626C" w:rsidRPr="00F556F2" w:rsidRDefault="006E626C" w:rsidP="006E626C">
      <w:pPr>
        <w:pStyle w:val="a5"/>
        <w:numPr>
          <w:ilvl w:val="0"/>
          <w:numId w:val="25"/>
        </w:numPr>
        <w:tabs>
          <w:tab w:val="left" w:pos="1161"/>
        </w:tabs>
        <w:ind w:left="0" w:firstLine="567"/>
        <w:jc w:val="left"/>
        <w:rPr>
          <w:sz w:val="24"/>
        </w:rPr>
      </w:pPr>
      <w:proofErr w:type="gramStart"/>
      <w:r w:rsidRPr="00F556F2">
        <w:rPr>
          <w:sz w:val="24"/>
        </w:rPr>
        <w:t>участии</w:t>
      </w:r>
      <w:proofErr w:type="gramEnd"/>
      <w:r w:rsidRPr="00F556F2">
        <w:rPr>
          <w:sz w:val="24"/>
        </w:rPr>
        <w:t xml:space="preserve"> в</w:t>
      </w:r>
      <w:r w:rsidRPr="00F556F2">
        <w:rPr>
          <w:rStyle w:val="af7"/>
          <w:sz w:val="24"/>
          <w:szCs w:val="24"/>
        </w:rPr>
        <w:t xml:space="preserve"> </w:t>
      </w:r>
      <w:r w:rsidRPr="00F556F2">
        <w:rPr>
          <w:rStyle w:val="af7"/>
          <w:b/>
          <w:sz w:val="24"/>
          <w:szCs w:val="24"/>
        </w:rPr>
        <w:t>общественной жизни</w:t>
      </w:r>
      <w:r w:rsidRPr="00F556F2">
        <w:rPr>
          <w:sz w:val="24"/>
        </w:rPr>
        <w:t xml:space="preserve"> образовательного учреждения и ближайшего социального окружения, общественно-полезной деятельности;</w:t>
      </w:r>
    </w:p>
    <w:p w:rsidR="006E626C" w:rsidRPr="00F556F2" w:rsidRDefault="006E626C" w:rsidP="006E626C">
      <w:pPr>
        <w:pStyle w:val="a5"/>
        <w:numPr>
          <w:ilvl w:val="0"/>
          <w:numId w:val="25"/>
        </w:numPr>
        <w:tabs>
          <w:tab w:val="left" w:pos="1156"/>
        </w:tabs>
        <w:ind w:left="0" w:firstLine="567"/>
        <w:jc w:val="left"/>
        <w:rPr>
          <w:sz w:val="24"/>
        </w:rPr>
      </w:pPr>
      <w:r w:rsidRPr="00F556F2">
        <w:rPr>
          <w:rStyle w:val="af7"/>
          <w:b/>
          <w:sz w:val="24"/>
          <w:szCs w:val="24"/>
        </w:rPr>
        <w:t>инициативе и ответственности</w:t>
      </w:r>
      <w:r w:rsidRPr="00F556F2">
        <w:rPr>
          <w:sz w:val="24"/>
        </w:rPr>
        <w:t xml:space="preserve"> за результаты обучения, готовность и  способность к саморазвитию и самообразованию на основе мотивации к обучению и познанию;</w:t>
      </w:r>
    </w:p>
    <w:p w:rsidR="006E626C" w:rsidRPr="00F556F2" w:rsidRDefault="006E626C" w:rsidP="006E626C">
      <w:pPr>
        <w:pStyle w:val="a5"/>
        <w:numPr>
          <w:ilvl w:val="0"/>
          <w:numId w:val="25"/>
        </w:numPr>
        <w:tabs>
          <w:tab w:val="left" w:pos="716"/>
        </w:tabs>
        <w:ind w:left="0" w:firstLine="567"/>
        <w:jc w:val="left"/>
        <w:rPr>
          <w:sz w:val="24"/>
        </w:rPr>
      </w:pPr>
      <w:r w:rsidRPr="00F556F2">
        <w:rPr>
          <w:b/>
          <w:i/>
          <w:sz w:val="24"/>
        </w:rPr>
        <w:t>готовности и способности делать</w:t>
      </w:r>
      <w:r w:rsidRPr="00F556F2">
        <w:rPr>
          <w:rStyle w:val="af7"/>
          <w:b/>
          <w:i w:val="0"/>
          <w:sz w:val="24"/>
          <w:szCs w:val="24"/>
        </w:rPr>
        <w:t xml:space="preserve"> </w:t>
      </w:r>
      <w:r w:rsidRPr="00F556F2">
        <w:rPr>
          <w:rStyle w:val="af7"/>
          <w:b/>
          <w:sz w:val="24"/>
          <w:szCs w:val="24"/>
        </w:rPr>
        <w:t>осознанный выбор</w:t>
      </w:r>
      <w:r w:rsidRPr="00F556F2">
        <w:rPr>
          <w:rStyle w:val="62"/>
          <w:b/>
          <w:i w:val="0"/>
        </w:rPr>
        <w:t xml:space="preserve"> </w:t>
      </w:r>
      <w:r w:rsidRPr="00F556F2">
        <w:rPr>
          <w:b/>
          <w:i/>
          <w:sz w:val="24"/>
        </w:rPr>
        <w:t>своей образовательной траектории</w:t>
      </w:r>
      <w:r w:rsidRPr="00F556F2">
        <w:rPr>
          <w:sz w:val="24"/>
        </w:rPr>
        <w:t>, в том числе выбор направления профильного образования, проектирование индивидуального учебного плана на старшей ступени общего образования;</w:t>
      </w:r>
    </w:p>
    <w:p w:rsidR="006E626C" w:rsidRPr="002265C0" w:rsidRDefault="006E626C" w:rsidP="006E626C">
      <w:pPr>
        <w:pStyle w:val="a5"/>
        <w:numPr>
          <w:ilvl w:val="0"/>
          <w:numId w:val="25"/>
        </w:numPr>
        <w:tabs>
          <w:tab w:val="left" w:pos="726"/>
        </w:tabs>
        <w:ind w:left="0" w:firstLine="567"/>
        <w:jc w:val="left"/>
        <w:rPr>
          <w:sz w:val="24"/>
        </w:rPr>
      </w:pPr>
      <w:proofErr w:type="gramStart"/>
      <w:r w:rsidRPr="00F556F2">
        <w:rPr>
          <w:rStyle w:val="af7"/>
          <w:b/>
          <w:sz w:val="24"/>
          <w:szCs w:val="24"/>
        </w:rPr>
        <w:t>ценностно-смысловых установках</w:t>
      </w:r>
      <w:r w:rsidRPr="00F556F2">
        <w:rPr>
          <w:sz w:val="24"/>
        </w:rPr>
        <w:t xml:space="preserve"> обучающихся, формируемых средствами различных предметов: ценности здорового и безопасного образа жизни, осознание значения семьи в жизни человека и общества, ценности уважения и толерантного отношения к другому человеку, его мнению, мировоззрению, культуре, вере и т.д.</w:t>
      </w:r>
      <w:proofErr w:type="gramEnd"/>
    </w:p>
    <w:p w:rsidR="006E626C" w:rsidRPr="00F556F2" w:rsidRDefault="006E626C" w:rsidP="006E626C">
      <w:pPr>
        <w:autoSpaceDE w:val="0"/>
        <w:ind w:firstLine="567"/>
        <w:jc w:val="both"/>
        <w:rPr>
          <w:b/>
          <w:i/>
        </w:rPr>
      </w:pPr>
      <w:r w:rsidRPr="00F556F2">
        <w:rPr>
          <w:b/>
          <w:i/>
        </w:rPr>
        <w:t xml:space="preserve">Инструментарий мониторинга социализации состоит, таким образом, в отслеживании индивидуального и коллективного прогресса учащихся по всем направлениям и формам деятельности, очерченных выше в качестве общих ориентиров, которыми образовательное учреждение может  руководствоваться при разработке своего главного стратегического документа – образовательной  программы с учётом особенностей подросткового возраста. </w:t>
      </w:r>
    </w:p>
    <w:p w:rsidR="006E626C" w:rsidRPr="00F556F2" w:rsidRDefault="006E626C" w:rsidP="006E626C">
      <w:pPr>
        <w:autoSpaceDE w:val="0"/>
        <w:ind w:firstLine="567"/>
        <w:jc w:val="both"/>
        <w:rPr>
          <w:b/>
          <w:i/>
        </w:rPr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F556F2">
        <w:rPr>
          <w:b/>
        </w:rPr>
        <w:t xml:space="preserve">12) Методика и инструментарий мониторинга духовно-нравственного развития, воспитания и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>.</w:t>
      </w:r>
    </w:p>
    <w:p w:rsidR="006E626C" w:rsidRPr="00F556F2" w:rsidRDefault="006E626C" w:rsidP="006E626C">
      <w:pPr>
        <w:ind w:right="20" w:firstLine="700"/>
      </w:pPr>
      <w:r w:rsidRPr="00F556F2">
        <w:rPr>
          <w:rStyle w:val="BodytextItalic"/>
          <w:sz w:val="24"/>
          <w:szCs w:val="24"/>
        </w:rPr>
        <w:t>Методика</w:t>
      </w:r>
      <w:r w:rsidRPr="00F556F2">
        <w:t xml:space="preserve"> мониторинга духовно-нравственного развития, воспитания и социализации </w:t>
      </w:r>
      <w:proofErr w:type="gramStart"/>
      <w:r w:rsidRPr="00F556F2">
        <w:t>обучающихся</w:t>
      </w:r>
      <w:proofErr w:type="gramEnd"/>
      <w:r w:rsidRPr="00F556F2">
        <w:t xml:space="preserve"> представляет собой совокупность следующих</w:t>
      </w:r>
    </w:p>
    <w:p w:rsidR="006E626C" w:rsidRPr="00F556F2" w:rsidRDefault="006E626C" w:rsidP="006E626C">
      <w:pPr>
        <w:ind w:left="20"/>
      </w:pPr>
      <w:r w:rsidRPr="00F556F2">
        <w:t>методических правил: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4"/>
        </w:tabs>
        <w:ind w:left="20" w:right="20" w:firstLine="700"/>
        <w:jc w:val="both"/>
      </w:pPr>
      <w:r w:rsidRPr="00F556F2">
        <w:t>мониторинг строится на отслеживании процессуальной стороны жизнедеятельности школьных сообществ (деятельность, общение, деятельности);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09"/>
        </w:tabs>
        <w:ind w:left="20" w:right="20" w:firstLine="700"/>
        <w:jc w:val="both"/>
      </w:pPr>
      <w:r w:rsidRPr="00F556F2">
        <w:t>при разработке и осуществлении программы мониторинга учитывается сочетание общих целей и задач духовно-нравственного развития, воспитания и социализации обучающихся, задаваемые ФГОС, и специфические, определяемые социальным окружением лицея, традициями, укладом лицейской жизни и другими обстоятельствами;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4"/>
        </w:tabs>
        <w:ind w:left="20" w:right="20" w:firstLine="700"/>
        <w:jc w:val="both"/>
      </w:pPr>
      <w:r w:rsidRPr="00F556F2">
        <w:t xml:space="preserve">комплекс мер по мониторингу предлагается ориентировать, в первую очередь, не на </w:t>
      </w:r>
      <w:proofErr w:type="gramStart"/>
      <w:r w:rsidRPr="00F556F2">
        <w:t>контроль за</w:t>
      </w:r>
      <w:proofErr w:type="gramEnd"/>
      <w:r w:rsidRPr="00F556F2">
        <w:t xml:space="preserve"> деятельностью педагогов, а на совершенствование процессов духовно-нравственного развития, воспитания и социализации обучающихся;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8"/>
        </w:tabs>
        <w:ind w:left="20" w:right="20" w:firstLine="700"/>
        <w:jc w:val="both"/>
      </w:pPr>
      <w:r w:rsidRPr="00F556F2">
        <w:t>мониторинг носит общественно-административный характер, объединяя в этой работе администрацию лицея, родительскую общественность, представителей различных служб (медика, психолога, социального педагога и т. п.);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4"/>
        </w:tabs>
        <w:ind w:left="20" w:right="20" w:firstLine="700"/>
        <w:jc w:val="both"/>
      </w:pPr>
      <w:r w:rsidRPr="00F556F2">
        <w:t xml:space="preserve">мониторинг должен быть простым, понятным и эффективным; 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4"/>
        </w:tabs>
        <w:ind w:left="20" w:right="20" w:firstLine="700"/>
        <w:jc w:val="both"/>
      </w:pPr>
      <w:r w:rsidRPr="00F556F2">
        <w:t>мониторинг не должен существенно увеличить объем работы, привносить дополнительные сложности, отчетность, ухудшать ситуацию в повседневной практике педагогов, своей деятельностью обеспечивающих реализацию задач духовно-нравственного развития, воспитания и социализации обучающихся;</w:t>
      </w:r>
    </w:p>
    <w:p w:rsidR="006E626C" w:rsidRPr="00F556F2" w:rsidRDefault="006E626C" w:rsidP="006E626C">
      <w:pPr>
        <w:numPr>
          <w:ilvl w:val="0"/>
          <w:numId w:val="38"/>
        </w:numPr>
        <w:tabs>
          <w:tab w:val="left" w:pos="1014"/>
        </w:tabs>
        <w:ind w:left="20" w:right="20" w:firstLine="700"/>
        <w:jc w:val="both"/>
      </w:pPr>
      <w:r w:rsidRPr="00F556F2">
        <w:t xml:space="preserve">в ходе мониторинга важно исходить из фактической несравнимости результатов духовно-нравственного развития, воспитания и социализации в различных школах, ученических </w:t>
      </w:r>
      <w:r w:rsidRPr="00F556F2">
        <w:lastRenderedPageBreak/>
        <w:t xml:space="preserve">сообществах и по отношению </w:t>
      </w:r>
      <w:proofErr w:type="gramStart"/>
      <w:r w:rsidRPr="00F556F2">
        <w:t>к</w:t>
      </w:r>
      <w:proofErr w:type="gramEnd"/>
      <w:r w:rsidRPr="00F556F2">
        <w:t xml:space="preserve"> разным обучающимся (школа, коллектив, учащийся могут сравниваться только сами с собой);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</w:rPr>
      </w:pPr>
      <w:r w:rsidRPr="00F556F2">
        <w:rPr>
          <w:rFonts w:ascii="Times New Roman" w:hAnsi="Times New Roman"/>
        </w:rPr>
        <w:t>Методологический инструментарий мониторинга духовно-нравственного развития, воспитания и социализации обучающихся предусматривает использование следующих методов: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</w:rPr>
      </w:pPr>
      <w:r w:rsidRPr="00F556F2">
        <w:rPr>
          <w:rFonts w:ascii="Times New Roman" w:hAnsi="Times New Roman"/>
          <w:b/>
          <w:i/>
        </w:rPr>
        <w:t>Тестирование (метод тестов)</w:t>
      </w:r>
      <w:r w:rsidRPr="00F556F2">
        <w:rPr>
          <w:rFonts w:ascii="Times New Roman" w:hAnsi="Times New Roman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F556F2">
        <w:rPr>
          <w:rFonts w:ascii="Times New Roman" w:hAnsi="Times New Roman"/>
        </w:rPr>
        <w:t>обучающимися</w:t>
      </w:r>
      <w:proofErr w:type="gramEnd"/>
      <w:r w:rsidRPr="00F556F2">
        <w:rPr>
          <w:rFonts w:ascii="Times New Roman" w:hAnsi="Times New Roman"/>
        </w:rPr>
        <w:t xml:space="preserve"> ряда специально разработанных заданий.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</w:rPr>
      </w:pPr>
      <w:r w:rsidRPr="00F556F2">
        <w:rPr>
          <w:rFonts w:ascii="Times New Roman" w:hAnsi="Times New Roman"/>
          <w:b/>
          <w:bCs/>
          <w:i/>
        </w:rPr>
        <w:t>Опрос</w:t>
      </w:r>
      <w:r w:rsidRPr="00F556F2">
        <w:rPr>
          <w:rFonts w:ascii="Times New Roman" w:hAnsi="Times New Roman"/>
          <w:bCs/>
        </w:rPr>
        <w:t xml:space="preserve">— </w:t>
      </w:r>
      <w:proofErr w:type="gramStart"/>
      <w:r w:rsidRPr="00F556F2">
        <w:rPr>
          <w:rFonts w:ascii="Times New Roman" w:hAnsi="Times New Roman"/>
          <w:bCs/>
        </w:rPr>
        <w:t>по</w:t>
      </w:r>
      <w:proofErr w:type="gramEnd"/>
      <w:r w:rsidRPr="00F556F2">
        <w:rPr>
          <w:rFonts w:ascii="Times New Roman" w:hAnsi="Times New Roman"/>
          <w:bCs/>
        </w:rPr>
        <w:t>лучение информации, заключённой в словесных сообщениях обучающихся. Для оценки</w:t>
      </w:r>
      <w:r w:rsidRPr="00F556F2">
        <w:rPr>
          <w:rFonts w:ascii="Times New Roman" w:hAnsi="Times New Roman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F556F2">
        <w:rPr>
          <w:rFonts w:ascii="Times New Roman" w:hAnsi="Times New Roman"/>
        </w:rPr>
        <w:t>обучающихся</w:t>
      </w:r>
      <w:proofErr w:type="gramEnd"/>
      <w:r w:rsidRPr="00F556F2">
        <w:rPr>
          <w:rFonts w:ascii="Times New Roman" w:hAnsi="Times New Roman"/>
        </w:rPr>
        <w:t xml:space="preserve"> используются </w:t>
      </w:r>
      <w:r w:rsidRPr="00F556F2">
        <w:rPr>
          <w:rFonts w:ascii="Times New Roman" w:hAnsi="Times New Roman"/>
          <w:bCs/>
        </w:rPr>
        <w:t>следующие виды опроса: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</w:rPr>
      </w:pPr>
      <w:r w:rsidRPr="00F556F2">
        <w:rPr>
          <w:rFonts w:ascii="Times New Roman" w:hAnsi="Times New Roman"/>
        </w:rPr>
        <w:t>•</w:t>
      </w:r>
      <w:r w:rsidRPr="00F556F2">
        <w:rPr>
          <w:rFonts w:ascii="Times New Roman" w:hAnsi="Times New Roman"/>
          <w:bCs/>
        </w:rPr>
        <w:t> </w:t>
      </w:r>
      <w:r w:rsidRPr="00F556F2">
        <w:rPr>
          <w:rFonts w:ascii="Times New Roman" w:hAnsi="Times New Roman"/>
          <w:bCs/>
          <w:i/>
        </w:rPr>
        <w:t>анкетирование</w:t>
      </w:r>
      <w:r w:rsidRPr="00F556F2">
        <w:rPr>
          <w:rFonts w:ascii="Times New Roman" w:hAnsi="Times New Roman"/>
          <w:bCs/>
        </w:rPr>
        <w:t xml:space="preserve"> — </w:t>
      </w:r>
      <w:r w:rsidRPr="00F556F2">
        <w:rPr>
          <w:rFonts w:ascii="Times New Roman" w:hAnsi="Times New Roman"/>
        </w:rPr>
        <w:t xml:space="preserve">эмпирический социально-психологический метод получения </w:t>
      </w:r>
      <w:proofErr w:type="gramStart"/>
      <w:r w:rsidRPr="00F556F2">
        <w:rPr>
          <w:rFonts w:ascii="Times New Roman" w:hAnsi="Times New Roman"/>
        </w:rPr>
        <w:t>информации</w:t>
      </w:r>
      <w:proofErr w:type="gramEnd"/>
      <w:r w:rsidRPr="00F556F2">
        <w:rPr>
          <w:rFonts w:ascii="Times New Roman" w:hAnsi="Times New Roman"/>
        </w:rPr>
        <w:t xml:space="preserve"> на основании ответов обучающихся на специально подготовленные вопросы анкеты;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</w:rPr>
      </w:pPr>
      <w:r w:rsidRPr="00F556F2">
        <w:rPr>
          <w:rFonts w:ascii="Times New Roman" w:hAnsi="Times New Roman"/>
        </w:rPr>
        <w:t>•</w:t>
      </w:r>
      <w:r w:rsidRPr="00F556F2">
        <w:rPr>
          <w:rFonts w:ascii="Times New Roman" w:hAnsi="Times New Roman"/>
          <w:bCs/>
        </w:rPr>
        <w:t> </w:t>
      </w:r>
      <w:r w:rsidRPr="00F556F2">
        <w:rPr>
          <w:rFonts w:ascii="Times New Roman" w:hAnsi="Times New Roman"/>
          <w:bCs/>
          <w:i/>
        </w:rPr>
        <w:t xml:space="preserve">интервью </w:t>
      </w:r>
      <w:proofErr w:type="gramStart"/>
      <w:r w:rsidRPr="00F556F2">
        <w:rPr>
          <w:rFonts w:ascii="Times New Roman" w:hAnsi="Times New Roman"/>
          <w:bCs/>
          <w:i/>
        </w:rPr>
        <w:t>—</w:t>
      </w:r>
      <w:r w:rsidRPr="00F556F2">
        <w:rPr>
          <w:rFonts w:ascii="Times New Roman" w:eastAsia="Times New Roman" w:hAnsi="Times New Roman"/>
        </w:rPr>
        <w:t>в</w:t>
      </w:r>
      <w:proofErr w:type="gramEnd"/>
      <w:r w:rsidRPr="00F556F2">
        <w:rPr>
          <w:rFonts w:ascii="Times New Roman" w:eastAsia="Times New Roman" w:hAnsi="Times New Roman"/>
        </w:rPr>
        <w:t>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6E626C" w:rsidRPr="00F556F2" w:rsidRDefault="006E626C" w:rsidP="006E626C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</w:rPr>
      </w:pPr>
      <w:r w:rsidRPr="00F556F2">
        <w:rPr>
          <w:rFonts w:ascii="Times New Roman" w:hAnsi="Times New Roman"/>
        </w:rPr>
        <w:t>•</w:t>
      </w:r>
      <w:r w:rsidRPr="00F556F2">
        <w:rPr>
          <w:rFonts w:ascii="Times New Roman" w:hAnsi="Times New Roman"/>
          <w:bCs/>
        </w:rPr>
        <w:t> </w:t>
      </w:r>
      <w:r w:rsidRPr="00F556F2">
        <w:rPr>
          <w:rFonts w:ascii="Times New Roman" w:hAnsi="Times New Roman"/>
          <w:bCs/>
          <w:i/>
        </w:rPr>
        <w:t>беседа —</w:t>
      </w:r>
      <w:r w:rsidRPr="00F556F2">
        <w:rPr>
          <w:rFonts w:ascii="Times New Roman" w:hAnsi="Times New Roman"/>
        </w:rPr>
        <w:t xml:space="preserve"> специфический метод исследования, </w:t>
      </w:r>
      <w:r w:rsidRPr="00F556F2">
        <w:rPr>
          <w:rFonts w:ascii="Times New Roman" w:eastAsia="Times New Roman" w:hAnsi="Times New Roman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6E626C" w:rsidRPr="00F556F2" w:rsidRDefault="006E626C" w:rsidP="006E626C">
      <w:pPr>
        <w:ind w:firstLine="454"/>
        <w:jc w:val="both"/>
      </w:pPr>
      <w:r w:rsidRPr="00F556F2">
        <w:rPr>
          <w:b/>
          <w:i/>
        </w:rPr>
        <w:t xml:space="preserve">Психолого-педагогическое наблюдение </w:t>
      </w:r>
      <w:r w:rsidRPr="00F556F2">
        <w:t xml:space="preserve"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</w:t>
      </w:r>
    </w:p>
    <w:p w:rsidR="006E626C" w:rsidRPr="00F556F2" w:rsidRDefault="006E626C" w:rsidP="006E626C">
      <w:pPr>
        <w:ind w:firstLine="454"/>
        <w:jc w:val="both"/>
        <w:rPr>
          <w:b/>
        </w:rPr>
      </w:pPr>
      <w:r w:rsidRPr="00F556F2">
        <w:t>Мониторинг представляет собой систему диагностических исследований, направленных на комплексную оценку результатов эффективности реализации образовательным учреждением Программы духовно-нравственного развития, воспитания и социализации обучающихся.</w:t>
      </w:r>
    </w:p>
    <w:p w:rsidR="006E626C" w:rsidRPr="00F556F2" w:rsidRDefault="006E626C" w:rsidP="006E626C">
      <w:pPr>
        <w:autoSpaceDE w:val="0"/>
        <w:ind w:firstLine="567"/>
        <w:jc w:val="both"/>
      </w:pPr>
      <w:r w:rsidRPr="00F556F2">
        <w:t xml:space="preserve">Ход мониторинга должны оценивать обе группы ее участников: и сами подростки,  и взрослые (учителя, воспитатели, родители). При этом периодические открытые совместные обсуждения происходящих перемен (их глубины, характера, индивидуального и общественного значения и т.п.) мы рассматриваем как важнейший элемент </w:t>
      </w:r>
      <w:r w:rsidRPr="00F556F2">
        <w:rPr>
          <w:b/>
        </w:rPr>
        <w:t>рефлексии</w:t>
      </w:r>
      <w:r w:rsidRPr="00F556F2">
        <w:t xml:space="preserve"> программной деятельности. </w:t>
      </w:r>
    </w:p>
    <w:p w:rsidR="006E626C" w:rsidRPr="00F556F2" w:rsidRDefault="006E626C" w:rsidP="006E626C">
      <w:pPr>
        <w:ind w:firstLine="567"/>
        <w:jc w:val="center"/>
        <w:rPr>
          <w:b/>
        </w:rPr>
      </w:pPr>
      <w:r w:rsidRPr="00F556F2">
        <w:rPr>
          <w:b/>
        </w:rPr>
        <w:t>Мониторинг эффективности воспитания и социализации школьника на ступени основного общего образования.</w:t>
      </w:r>
    </w:p>
    <w:p w:rsidR="006E626C" w:rsidRPr="00F556F2" w:rsidRDefault="006E626C" w:rsidP="006E626C">
      <w:pPr>
        <w:ind w:firstLine="567"/>
        <w:jc w:val="center"/>
        <w:rPr>
          <w:b/>
        </w:rPr>
      </w:pPr>
    </w:p>
    <w:tbl>
      <w:tblPr>
        <w:tblW w:w="106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9"/>
        <w:gridCol w:w="3797"/>
        <w:gridCol w:w="3847"/>
      </w:tblGrid>
      <w:tr w:rsidR="006E626C" w:rsidRPr="00F556F2" w:rsidTr="006E626C">
        <w:tc>
          <w:tcPr>
            <w:tcW w:w="3019" w:type="dxa"/>
          </w:tcPr>
          <w:p w:rsidR="006E626C" w:rsidRPr="00F556F2" w:rsidRDefault="006E626C" w:rsidP="006E626C">
            <w:pPr>
              <w:tabs>
                <w:tab w:val="left" w:pos="7797"/>
              </w:tabs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Предмет мониторинга</w:t>
            </w:r>
          </w:p>
        </w:tc>
        <w:tc>
          <w:tcPr>
            <w:tcW w:w="3797" w:type="dxa"/>
          </w:tcPr>
          <w:p w:rsidR="006E626C" w:rsidRPr="00F556F2" w:rsidRDefault="006E626C" w:rsidP="006E626C">
            <w:pPr>
              <w:tabs>
                <w:tab w:val="left" w:pos="7797"/>
              </w:tabs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Показатели мониторинга</w:t>
            </w:r>
          </w:p>
        </w:tc>
        <w:tc>
          <w:tcPr>
            <w:tcW w:w="3847" w:type="dxa"/>
          </w:tcPr>
          <w:p w:rsidR="006E626C" w:rsidRPr="00F556F2" w:rsidRDefault="006E626C" w:rsidP="006E626C">
            <w:pPr>
              <w:tabs>
                <w:tab w:val="left" w:pos="7797"/>
              </w:tabs>
              <w:ind w:firstLine="567"/>
              <w:jc w:val="center"/>
              <w:rPr>
                <w:b/>
              </w:rPr>
            </w:pPr>
            <w:r w:rsidRPr="00F556F2">
              <w:rPr>
                <w:b/>
              </w:rPr>
              <w:t>Методики</w:t>
            </w:r>
          </w:p>
        </w:tc>
      </w:tr>
      <w:tr w:rsidR="006E626C" w:rsidRPr="00F556F2" w:rsidTr="006E626C">
        <w:trPr>
          <w:trHeight w:val="789"/>
        </w:trPr>
        <w:tc>
          <w:tcPr>
            <w:tcW w:w="3019" w:type="dxa"/>
            <w:vMerge w:val="restart"/>
            <w:vAlign w:val="center"/>
          </w:tcPr>
          <w:p w:rsidR="006E626C" w:rsidRPr="00F556F2" w:rsidRDefault="006E626C" w:rsidP="006E626C">
            <w:pPr>
              <w:jc w:val="center"/>
              <w:rPr>
                <w:b/>
              </w:rPr>
            </w:pPr>
            <w:r w:rsidRPr="00F556F2">
              <w:rPr>
                <w:b/>
              </w:rPr>
              <w:t>Личностное развитие ребёнка</w:t>
            </w:r>
          </w:p>
        </w:tc>
        <w:tc>
          <w:tcPr>
            <w:tcW w:w="3797" w:type="dxa"/>
          </w:tcPr>
          <w:p w:rsidR="006E626C" w:rsidRPr="00F556F2" w:rsidRDefault="006E626C" w:rsidP="006E626C">
            <w:r w:rsidRPr="00F556F2">
              <w:t>1. Участие во внеурочной деятельности по направлениям.</w:t>
            </w:r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 xml:space="preserve">Составление сводной таблицы занятости по направлениям деятельности. </w:t>
            </w:r>
          </w:p>
        </w:tc>
      </w:tr>
      <w:tr w:rsidR="006E626C" w:rsidRPr="00F556F2" w:rsidTr="006E626C">
        <w:trPr>
          <w:trHeight w:val="321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F556F2" w:rsidRDefault="006E626C" w:rsidP="006E626C">
            <w:r w:rsidRPr="00F556F2">
              <w:t>2. Уровень воспитанности.</w:t>
            </w:r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 xml:space="preserve">Методика определения уровня воспитанности во внешне поведенческом аспекте.  Дневники за честь класса. Педагогическое наблюдение. Анкета </w:t>
            </w:r>
          </w:p>
          <w:p w:rsidR="006E626C" w:rsidRPr="00F556F2" w:rsidRDefault="006E626C" w:rsidP="006E626C">
            <w:r w:rsidRPr="00F556F2">
              <w:t>«Ценностные ориентиры».</w:t>
            </w:r>
          </w:p>
        </w:tc>
      </w:tr>
      <w:tr w:rsidR="006E626C" w:rsidRPr="00F556F2" w:rsidTr="006E626C">
        <w:trPr>
          <w:trHeight w:val="542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97545B" w:rsidRDefault="006E626C" w:rsidP="006E626C">
            <w:r w:rsidRPr="0097545B">
              <w:t xml:space="preserve">3. </w:t>
            </w:r>
            <w:r>
              <w:t>Направленность личности</w:t>
            </w:r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 xml:space="preserve"> </w:t>
            </w:r>
            <w:r>
              <w:t xml:space="preserve">Методика </w:t>
            </w:r>
            <w:proofErr w:type="spellStart"/>
            <w:r>
              <w:t>Байбородовой</w:t>
            </w:r>
            <w:proofErr w:type="spellEnd"/>
            <w:r>
              <w:t xml:space="preserve"> «Мотивы участи в деятельности»</w:t>
            </w:r>
          </w:p>
        </w:tc>
      </w:tr>
      <w:tr w:rsidR="006E626C" w:rsidRPr="00F556F2" w:rsidTr="006E626C">
        <w:trPr>
          <w:trHeight w:val="842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F556F2" w:rsidRDefault="006E626C" w:rsidP="006E626C">
            <w:pPr>
              <w:rPr>
                <w:b/>
                <w:i/>
              </w:rPr>
            </w:pPr>
            <w:r w:rsidRPr="00F556F2">
              <w:t>4. Достижения подростков</w:t>
            </w:r>
            <w:r w:rsidRPr="00F556F2">
              <w:rPr>
                <w:b/>
                <w:i/>
              </w:rPr>
              <w:t>.</w:t>
            </w:r>
          </w:p>
          <w:p w:rsidR="006E626C" w:rsidRPr="00F556F2" w:rsidRDefault="006E626C" w:rsidP="006E626C">
            <w:pPr>
              <w:rPr>
                <w:b/>
                <w:i/>
              </w:rPr>
            </w:pPr>
          </w:p>
          <w:p w:rsidR="006E626C" w:rsidRPr="00F556F2" w:rsidRDefault="006E626C" w:rsidP="006E626C"/>
        </w:tc>
        <w:tc>
          <w:tcPr>
            <w:tcW w:w="3847" w:type="dxa"/>
          </w:tcPr>
          <w:p w:rsidR="006E626C" w:rsidRPr="00F556F2" w:rsidRDefault="006E626C" w:rsidP="006E626C">
            <w:r w:rsidRPr="00F556F2">
              <w:t>Методика М.И. Рожкова «Диагностика уровня творческой активности учащихся»</w:t>
            </w:r>
          </w:p>
        </w:tc>
      </w:tr>
      <w:tr w:rsidR="006E626C" w:rsidRPr="00F556F2" w:rsidTr="006E626C">
        <w:trPr>
          <w:trHeight w:val="1066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F556F2" w:rsidRDefault="006E626C" w:rsidP="006E626C">
            <w:r w:rsidRPr="00F556F2">
              <w:t xml:space="preserve">5. </w:t>
            </w:r>
            <w:proofErr w:type="gramStart"/>
            <w:r w:rsidRPr="00F556F2">
              <w:t>Уровень личностного развития обучающихся в объединениях ДО эстетической направленности.</w:t>
            </w:r>
            <w:r>
              <w:rPr>
                <w:b/>
              </w:rPr>
              <w:t xml:space="preserve"> </w:t>
            </w:r>
            <w:proofErr w:type="gramEnd"/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>Методика личностного развития ребёнка в объединениях ДО лицея.</w:t>
            </w:r>
          </w:p>
          <w:p w:rsidR="006E626C" w:rsidRPr="00F556F2" w:rsidRDefault="006E626C" w:rsidP="006E626C">
            <w:r w:rsidRPr="00F556F2">
              <w:t xml:space="preserve">Определения уровня </w:t>
            </w:r>
            <w:proofErr w:type="spellStart"/>
            <w:r w:rsidRPr="00F556F2">
              <w:t>обученности</w:t>
            </w:r>
            <w:proofErr w:type="spellEnd"/>
            <w:r w:rsidRPr="00F556F2">
              <w:t xml:space="preserve"> по </w:t>
            </w:r>
            <w:proofErr w:type="gramStart"/>
            <w:r w:rsidRPr="00F556F2">
              <w:t>дополнительной</w:t>
            </w:r>
            <w:proofErr w:type="gramEnd"/>
            <w:r w:rsidRPr="00F556F2">
              <w:t xml:space="preserve"> ОП.</w:t>
            </w:r>
          </w:p>
        </w:tc>
      </w:tr>
      <w:tr w:rsidR="006E626C" w:rsidRPr="00F556F2" w:rsidTr="006E626C">
        <w:trPr>
          <w:trHeight w:val="707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5C109C" w:rsidRDefault="006E626C" w:rsidP="006E626C">
            <w:r w:rsidRPr="005C109C">
              <w:t xml:space="preserve">6. Достижения </w:t>
            </w:r>
            <w:proofErr w:type="gramStart"/>
            <w:r w:rsidRPr="005C109C">
              <w:t>обучающихся</w:t>
            </w:r>
            <w:proofErr w:type="gramEnd"/>
            <w:r>
              <w:t xml:space="preserve"> за год</w:t>
            </w:r>
          </w:p>
        </w:tc>
        <w:tc>
          <w:tcPr>
            <w:tcW w:w="3847" w:type="dxa"/>
          </w:tcPr>
          <w:p w:rsidR="006E626C" w:rsidRPr="00F556F2" w:rsidRDefault="006E626C" w:rsidP="006E626C">
            <w:r>
              <w:t>Рейтинговая таблица. Церемония награждения «Звезда лицея»</w:t>
            </w:r>
          </w:p>
        </w:tc>
      </w:tr>
      <w:tr w:rsidR="006E626C" w:rsidRPr="00F556F2" w:rsidTr="006E626C">
        <w:trPr>
          <w:trHeight w:val="561"/>
        </w:trPr>
        <w:tc>
          <w:tcPr>
            <w:tcW w:w="3019" w:type="dxa"/>
            <w:vMerge/>
          </w:tcPr>
          <w:p w:rsidR="006E626C" w:rsidRPr="00F556F2" w:rsidRDefault="006E626C" w:rsidP="006E626C">
            <w:pPr>
              <w:rPr>
                <w:b/>
              </w:rPr>
            </w:pPr>
          </w:p>
        </w:tc>
        <w:tc>
          <w:tcPr>
            <w:tcW w:w="3797" w:type="dxa"/>
          </w:tcPr>
          <w:p w:rsidR="006E626C" w:rsidRPr="005C109C" w:rsidRDefault="006E626C" w:rsidP="006E626C">
            <w:r>
              <w:t>7. Личностный рост</w:t>
            </w:r>
          </w:p>
        </w:tc>
        <w:tc>
          <w:tcPr>
            <w:tcW w:w="3847" w:type="dxa"/>
          </w:tcPr>
          <w:p w:rsidR="006E626C" w:rsidRDefault="006E626C" w:rsidP="006E626C">
            <w:r>
              <w:t xml:space="preserve">Методика Д.В. Григорьева, </w:t>
            </w:r>
            <w:proofErr w:type="spellStart"/>
            <w:r>
              <w:t>П.В.Степанова</w:t>
            </w:r>
            <w:proofErr w:type="spellEnd"/>
          </w:p>
        </w:tc>
      </w:tr>
      <w:tr w:rsidR="006E626C" w:rsidRPr="00F556F2" w:rsidTr="006E626C">
        <w:tc>
          <w:tcPr>
            <w:tcW w:w="3019" w:type="dxa"/>
          </w:tcPr>
          <w:p w:rsidR="006E626C" w:rsidRPr="0097545B" w:rsidRDefault="006E626C" w:rsidP="006E626C">
            <w:r w:rsidRPr="0097545B">
              <w:rPr>
                <w:b/>
              </w:rPr>
              <w:t xml:space="preserve">2. Уровень родительской поддержки и </w:t>
            </w:r>
            <w:proofErr w:type="spellStart"/>
            <w:r w:rsidRPr="0097545B">
              <w:rPr>
                <w:b/>
              </w:rPr>
              <w:t>включённости</w:t>
            </w:r>
            <w:proofErr w:type="spellEnd"/>
            <w:r w:rsidRPr="0097545B">
              <w:rPr>
                <w:b/>
              </w:rPr>
              <w:t xml:space="preserve"> в воспитательную деятельность лицея</w:t>
            </w:r>
          </w:p>
        </w:tc>
        <w:tc>
          <w:tcPr>
            <w:tcW w:w="3797" w:type="dxa"/>
          </w:tcPr>
          <w:p w:rsidR="006E626C" w:rsidRPr="00F556F2" w:rsidRDefault="006E626C" w:rsidP="006E626C">
            <w:pPr>
              <w:tabs>
                <w:tab w:val="left" w:pos="7797"/>
              </w:tabs>
            </w:pPr>
            <w:r w:rsidRPr="00F556F2">
              <w:t xml:space="preserve">Характер отношений между участниками учебно-воспитательного процесса. </w:t>
            </w:r>
          </w:p>
          <w:p w:rsidR="006E626C" w:rsidRPr="00F556F2" w:rsidRDefault="006E626C" w:rsidP="006E626C">
            <w:pPr>
              <w:tabs>
                <w:tab w:val="left" w:pos="7797"/>
              </w:tabs>
            </w:pPr>
            <w:r w:rsidRPr="00F556F2">
              <w:t>Единые требования педагогов и родителей к ребенку.</w:t>
            </w:r>
          </w:p>
          <w:p w:rsidR="006E626C" w:rsidRPr="00F556F2" w:rsidRDefault="006E626C" w:rsidP="006E626C">
            <w:pPr>
              <w:tabs>
                <w:tab w:val="left" w:pos="7797"/>
              </w:tabs>
            </w:pPr>
            <w:proofErr w:type="spellStart"/>
            <w:r w:rsidRPr="00F556F2">
              <w:t>Включённость</w:t>
            </w:r>
            <w:proofErr w:type="spellEnd"/>
            <w:r w:rsidRPr="00F556F2">
              <w:t xml:space="preserve"> родителей в мероприятия лицея. </w:t>
            </w:r>
          </w:p>
          <w:p w:rsidR="006E626C" w:rsidRPr="00F556F2" w:rsidRDefault="006E626C" w:rsidP="006E626C">
            <w:pPr>
              <w:tabs>
                <w:tab w:val="left" w:pos="7797"/>
              </w:tabs>
            </w:pPr>
            <w:r w:rsidRPr="00F556F2">
              <w:t>Нравственные ценности.</w:t>
            </w:r>
          </w:p>
          <w:p w:rsidR="006E626C" w:rsidRPr="00F556F2" w:rsidRDefault="006E626C" w:rsidP="006E626C">
            <w:pPr>
              <w:tabs>
                <w:tab w:val="left" w:pos="7797"/>
              </w:tabs>
            </w:pPr>
            <w:r w:rsidRPr="00F556F2">
              <w:t>Создание благоприятного психологического климата в коллективе.</w:t>
            </w:r>
            <w:r w:rsidRPr="00F556F2">
              <w:rPr>
                <w:b/>
                <w:i/>
              </w:rPr>
              <w:t xml:space="preserve"> </w:t>
            </w:r>
            <w:r w:rsidRPr="00F556F2">
              <w:t>Удовлетворенность учащихся и их родителей жизнедеятельностью ОУ</w:t>
            </w:r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 xml:space="preserve">Методика Л.В. </w:t>
            </w:r>
            <w:proofErr w:type="spellStart"/>
            <w:r w:rsidRPr="00F556F2">
              <w:t>Байбородовой</w:t>
            </w:r>
            <w:proofErr w:type="spellEnd"/>
            <w:r w:rsidRPr="00F556F2">
              <w:t xml:space="preserve"> «Ситуация выбора».</w:t>
            </w:r>
          </w:p>
          <w:p w:rsidR="006E626C" w:rsidRPr="00F556F2" w:rsidRDefault="006E626C" w:rsidP="006E626C">
            <w:r w:rsidRPr="00F556F2">
              <w:t>Методика Е.А. Степановой «Изучение удовлетворенности родителей жизнедеятельностью в образовательном учреждении».</w:t>
            </w:r>
          </w:p>
          <w:p w:rsidR="006E626C" w:rsidRPr="00F556F2" w:rsidRDefault="006E626C" w:rsidP="006E626C">
            <w:r w:rsidRPr="00F556F2">
              <w:t>Методика А.А. Андреева  «Изучение удовлетворенности подростков жизнедеятельностью в образовательном учреждении».</w:t>
            </w:r>
          </w:p>
        </w:tc>
      </w:tr>
      <w:tr w:rsidR="006E626C" w:rsidRPr="00F556F2" w:rsidTr="006E626C">
        <w:tc>
          <w:tcPr>
            <w:tcW w:w="3019" w:type="dxa"/>
          </w:tcPr>
          <w:p w:rsidR="006E626C" w:rsidRDefault="006E626C" w:rsidP="006E626C">
            <w:pPr>
              <w:shd w:val="clear" w:color="auto" w:fill="FFFFFF"/>
              <w:tabs>
                <w:tab w:val="left" w:pos="7797"/>
              </w:tabs>
              <w:rPr>
                <w:b/>
              </w:rPr>
            </w:pPr>
            <w:r w:rsidRPr="00F556F2">
              <w:rPr>
                <w:b/>
              </w:rPr>
              <w:t xml:space="preserve">3. </w:t>
            </w:r>
            <w:r>
              <w:rPr>
                <w:b/>
              </w:rPr>
              <w:t>Эффективность ВД в классных коллективах</w:t>
            </w:r>
          </w:p>
          <w:p w:rsidR="006E626C" w:rsidRDefault="006E626C" w:rsidP="006E626C">
            <w:pPr>
              <w:shd w:val="clear" w:color="auto" w:fill="FFFFFF"/>
              <w:tabs>
                <w:tab w:val="left" w:pos="7797"/>
              </w:tabs>
              <w:rPr>
                <w:b/>
              </w:rPr>
            </w:pPr>
          </w:p>
          <w:p w:rsidR="006E626C" w:rsidRPr="00F556F2" w:rsidRDefault="006E626C" w:rsidP="006E626C">
            <w:pPr>
              <w:shd w:val="clear" w:color="auto" w:fill="FFFFFF"/>
              <w:tabs>
                <w:tab w:val="left" w:pos="7797"/>
              </w:tabs>
            </w:pPr>
          </w:p>
        </w:tc>
        <w:tc>
          <w:tcPr>
            <w:tcW w:w="3797" w:type="dxa"/>
          </w:tcPr>
          <w:p w:rsidR="006E626C" w:rsidRPr="00F556F2" w:rsidRDefault="006E626C" w:rsidP="006E626C">
            <w:pPr>
              <w:shd w:val="clear" w:color="auto" w:fill="FFFFFF"/>
              <w:tabs>
                <w:tab w:val="left" w:pos="7797"/>
              </w:tabs>
            </w:pPr>
            <w:proofErr w:type="gramStart"/>
            <w:r>
              <w:t>1.</w:t>
            </w:r>
            <w:r w:rsidRPr="00F556F2">
              <w:t xml:space="preserve">Самореализация </w:t>
            </w:r>
            <w:r>
              <w:t xml:space="preserve">обучающихся </w:t>
            </w:r>
            <w:r w:rsidRPr="00F556F2">
              <w:t xml:space="preserve">в разных видах </w:t>
            </w:r>
            <w:r>
              <w:t>деятельности</w:t>
            </w:r>
            <w:r w:rsidRPr="00F556F2">
              <w:t>.</w:t>
            </w:r>
            <w:proofErr w:type="gramEnd"/>
          </w:p>
          <w:p w:rsidR="006E626C" w:rsidRDefault="006E626C" w:rsidP="006E626C">
            <w:r w:rsidRPr="00F556F2">
              <w:t>Самоопределение после окончания школы.</w:t>
            </w:r>
          </w:p>
          <w:p w:rsidR="006E626C" w:rsidRPr="005C109C" w:rsidRDefault="006E626C" w:rsidP="006E626C">
            <w:r>
              <w:t>2.</w:t>
            </w:r>
            <w:r w:rsidRPr="005C109C">
              <w:t>Смотр-конкурс классных коллективов по основным направлениям жизнедеятельности</w:t>
            </w:r>
          </w:p>
          <w:p w:rsidR="006E626C" w:rsidRDefault="006E626C" w:rsidP="006E626C">
            <w:r w:rsidRPr="00F556F2">
              <w:t>3.</w:t>
            </w:r>
            <w:r w:rsidRPr="00F556F2">
              <w:rPr>
                <w:b/>
                <w:i/>
              </w:rPr>
              <w:t xml:space="preserve"> </w:t>
            </w:r>
            <w:r w:rsidRPr="00F556F2">
              <w:t xml:space="preserve">Уровень </w:t>
            </w:r>
            <w:proofErr w:type="spellStart"/>
            <w:r w:rsidRPr="00F556F2">
              <w:t>сформированности</w:t>
            </w:r>
            <w:proofErr w:type="spellEnd"/>
            <w:r w:rsidRPr="00F556F2">
              <w:t xml:space="preserve"> классного коллектива.</w:t>
            </w:r>
          </w:p>
          <w:p w:rsidR="006E626C" w:rsidRDefault="006E626C" w:rsidP="006E626C">
            <w:r>
              <w:t>4. Уровень мотивации участия в делах.</w:t>
            </w:r>
          </w:p>
          <w:p w:rsidR="006E626C" w:rsidRDefault="006E626C" w:rsidP="006E626C">
            <w:r>
              <w:t>5. Уровень нравственной воспитанности</w:t>
            </w:r>
          </w:p>
          <w:p w:rsidR="006E626C" w:rsidRPr="00D424D1" w:rsidRDefault="006E626C" w:rsidP="006E626C">
            <w:r>
              <w:t>6. Диагностика классного коллектива</w:t>
            </w:r>
          </w:p>
        </w:tc>
        <w:tc>
          <w:tcPr>
            <w:tcW w:w="3847" w:type="dxa"/>
          </w:tcPr>
          <w:p w:rsidR="006E626C" w:rsidRPr="00F556F2" w:rsidRDefault="006E626C" w:rsidP="006E626C">
            <w:r w:rsidRPr="00F556F2">
              <w:t>Анкета «Анализ интересов и направленности подростков».</w:t>
            </w:r>
          </w:p>
          <w:p w:rsidR="006E626C" w:rsidRPr="00F556F2" w:rsidRDefault="006E626C" w:rsidP="006E626C">
            <w:r w:rsidRPr="00F556F2">
              <w:t>Анкета «Интересы и досуг».</w:t>
            </w:r>
          </w:p>
          <w:p w:rsidR="006E626C" w:rsidRPr="00F556F2" w:rsidRDefault="006E626C" w:rsidP="006E626C">
            <w:r w:rsidRPr="00F556F2">
              <w:t xml:space="preserve"> Анкета «Профориентация </w:t>
            </w:r>
          </w:p>
          <w:p w:rsidR="006E626C" w:rsidRPr="00F556F2" w:rsidRDefault="006E626C" w:rsidP="006E626C">
            <w:pPr>
              <w:ind w:firstLine="567"/>
            </w:pPr>
            <w:r w:rsidRPr="00F556F2">
              <w:t>подростков».</w:t>
            </w:r>
          </w:p>
          <w:p w:rsidR="006E626C" w:rsidRPr="00F556F2" w:rsidRDefault="006E626C" w:rsidP="006E626C">
            <w:r w:rsidRPr="00F556F2">
              <w:t>Анкета «Познавательные потребности подростка».</w:t>
            </w:r>
          </w:p>
          <w:p w:rsidR="006E626C" w:rsidRDefault="006E626C" w:rsidP="006E626C">
            <w:r>
              <w:t>Методика Д.В. Григорьева</w:t>
            </w:r>
            <w:r w:rsidRPr="00F556F2">
              <w:t xml:space="preserve"> «Личностный </w:t>
            </w:r>
            <w:r>
              <w:t>рост».</w:t>
            </w:r>
          </w:p>
          <w:p w:rsidR="006E626C" w:rsidRDefault="006E626C" w:rsidP="006E626C">
            <w:r>
              <w:t>Выявление мотивов участия подростков в делах коллектива</w:t>
            </w:r>
          </w:p>
          <w:p w:rsidR="006E626C" w:rsidRPr="0097545B" w:rsidRDefault="006E626C" w:rsidP="006E626C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</w:rPr>
            </w:pPr>
            <w:bookmarkStart w:id="1" w:name="_Toc109189987"/>
            <w:bookmarkEnd w:id="1"/>
            <w:r w:rsidRPr="0097545B">
              <w:rPr>
                <w:rFonts w:ascii="Times New Roman" w:hAnsi="Times New Roman" w:cs="Times New Roman"/>
                <w:bCs/>
              </w:rPr>
              <w:t xml:space="preserve"> (модифицированны</w:t>
            </w:r>
            <w:r>
              <w:rPr>
                <w:rFonts w:ascii="Times New Roman" w:hAnsi="Times New Roman" w:cs="Times New Roman"/>
                <w:bCs/>
              </w:rPr>
              <w:t xml:space="preserve">й вариант методики О. В.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Лишина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).</w:t>
            </w:r>
          </w:p>
          <w:p w:rsidR="006E626C" w:rsidRPr="0097545B" w:rsidRDefault="006E626C" w:rsidP="006E626C">
            <w:r w:rsidRPr="0097545B">
              <w:t xml:space="preserve">Таблица смотра-конкурса (итоги по четвертям, полугодиям и за год для поощрения) </w:t>
            </w:r>
          </w:p>
          <w:p w:rsidR="006E626C" w:rsidRPr="00F556F2" w:rsidRDefault="006E626C" w:rsidP="006E626C">
            <w:r w:rsidRPr="00F556F2">
              <w:t xml:space="preserve">Методика </w:t>
            </w:r>
            <w:proofErr w:type="spellStart"/>
            <w:r w:rsidRPr="00F556F2">
              <w:t>Кочетова</w:t>
            </w:r>
            <w:proofErr w:type="spellEnd"/>
            <w:r w:rsidRPr="00F556F2">
              <w:t xml:space="preserve">. </w:t>
            </w:r>
          </w:p>
          <w:p w:rsidR="006E626C" w:rsidRPr="00F556F2" w:rsidRDefault="006E626C" w:rsidP="006E626C">
            <w:proofErr w:type="spellStart"/>
            <w:r w:rsidRPr="00F556F2">
              <w:t>Социаметрия</w:t>
            </w:r>
            <w:proofErr w:type="spellEnd"/>
            <w:r w:rsidRPr="00F556F2">
              <w:t>.</w:t>
            </w:r>
          </w:p>
          <w:p w:rsidR="006E626C" w:rsidRPr="00F556F2" w:rsidRDefault="006E626C" w:rsidP="006E626C">
            <w:r w:rsidRPr="00F556F2">
              <w:t xml:space="preserve">Тест Н.Е. </w:t>
            </w:r>
            <w:proofErr w:type="spellStart"/>
            <w:r w:rsidRPr="00F556F2">
              <w:t>Щурковой</w:t>
            </w:r>
            <w:proofErr w:type="spellEnd"/>
            <w:r w:rsidRPr="00F556F2">
              <w:t xml:space="preserve"> "Размышляем о жизненном опыте"</w:t>
            </w:r>
          </w:p>
        </w:tc>
      </w:tr>
    </w:tbl>
    <w:p w:rsidR="006E626C" w:rsidRPr="00F556F2" w:rsidRDefault="006E626C" w:rsidP="006E626C">
      <w:pPr>
        <w:jc w:val="both"/>
        <w:rPr>
          <w:color w:val="FF0000"/>
        </w:rPr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ind w:firstLine="540"/>
        <w:jc w:val="both"/>
        <w:rPr>
          <w:b/>
          <w:highlight w:val="yellow"/>
        </w:rPr>
      </w:pPr>
    </w:p>
    <w:p w:rsidR="006E626C" w:rsidRPr="00F556F2" w:rsidRDefault="006E626C" w:rsidP="006E626C">
      <w:pPr>
        <w:widowControl w:val="0"/>
        <w:autoSpaceDE w:val="0"/>
        <w:autoSpaceDN w:val="0"/>
        <w:adjustRightInd w:val="0"/>
        <w:jc w:val="both"/>
        <w:rPr>
          <w:b/>
        </w:rPr>
      </w:pPr>
      <w:r w:rsidRPr="00F556F2">
        <w:rPr>
          <w:b/>
        </w:rPr>
        <w:t xml:space="preserve">13) Планируемые результаты духовно-нравственного развития, воспитания и социализации </w:t>
      </w:r>
      <w:proofErr w:type="gramStart"/>
      <w:r w:rsidRPr="00F556F2">
        <w:rPr>
          <w:b/>
        </w:rPr>
        <w:t>обучающихся</w:t>
      </w:r>
      <w:proofErr w:type="gramEnd"/>
      <w:r w:rsidRPr="00F556F2">
        <w:rPr>
          <w:b/>
        </w:rPr>
        <w:t>, формирования экологической культуры, культуры здорового и безопасного образа жизни обучающихся.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 xml:space="preserve">В результате реализации программы воспитания и </w:t>
      </w:r>
      <w:proofErr w:type="gramStart"/>
      <w:r w:rsidRPr="00F556F2">
        <w:t>социализации</w:t>
      </w:r>
      <w:proofErr w:type="gramEnd"/>
      <w:r w:rsidRPr="00F556F2">
        <w:t xml:space="preserve"> обучающихся на ступени основного общего образования должно обеспечиваться достижение обучающимися: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i/>
          <w:iCs/>
        </w:rPr>
        <w:t>воспитательных результатов</w:t>
      </w:r>
      <w:r w:rsidRPr="00F556F2">
        <w:rPr>
          <w:i/>
          <w:iCs/>
        </w:rPr>
        <w:t xml:space="preserve"> – </w:t>
      </w:r>
      <w:r w:rsidRPr="00F556F2">
        <w:t>тех духовно-нравственных приобретений, которые получил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i/>
          <w:iCs/>
        </w:rPr>
        <w:lastRenderedPageBreak/>
        <w:t>эффекта</w:t>
      </w:r>
      <w:r w:rsidRPr="00F556F2">
        <w:rPr>
          <w:i/>
          <w:iCs/>
        </w:rPr>
        <w:t xml:space="preserve"> – </w:t>
      </w:r>
      <w:r w:rsidRPr="00F556F2">
        <w:t>последствия результата, то, к чему привело достижение результата (развитие школьника как личности, формирование его компетентности, идентичности и т.д.).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При этом учитывается, что достижение эффекта –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также собственным усилиям самого обучающегося.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Воспитательные результаты и эффекты деятельности школьников распределяются по трем уровням.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Первый уровень результатов </w:t>
      </w:r>
      <w:r w:rsidRPr="00F556F2">
        <w:t>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Второй уровень результатов </w:t>
      </w:r>
      <w:r w:rsidRPr="00F556F2">
        <w:t xml:space="preserve">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школы, т.е. в защищенной, дружественной </w:t>
      </w:r>
      <w:proofErr w:type="spellStart"/>
      <w:r w:rsidRPr="00F556F2">
        <w:t>просоциальной</w:t>
      </w:r>
      <w:proofErr w:type="spellEnd"/>
      <w:r w:rsidRPr="00F556F2">
        <w:t xml:space="preserve">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rPr>
          <w:b/>
          <w:bCs/>
        </w:rPr>
        <w:t xml:space="preserve">Третий уровень результатов </w:t>
      </w:r>
      <w:r w:rsidRPr="00F556F2">
        <w:t xml:space="preserve">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</w:t>
      </w:r>
      <w:r w:rsidRPr="00F556F2">
        <w:rPr>
          <w:iCs/>
        </w:rPr>
        <w:t>(а не просто узнает о том, как стать)</w:t>
      </w:r>
      <w:r w:rsidRPr="00F556F2">
        <w:rPr>
          <w:i/>
          <w:iCs/>
        </w:rPr>
        <w:t xml:space="preserve"> </w:t>
      </w:r>
      <w:r w:rsidRPr="00F556F2">
        <w:t>гражданином, социальным деятелем, свободным человеком.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школы, в открытой общественной среде.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С переходом от одного уровня результатов к другому существенно возрастают воспитательные эффекты: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- 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 xml:space="preserve">- на третьем уровне создаются необходимые условия для участия </w:t>
      </w:r>
      <w:proofErr w:type="gramStart"/>
      <w:r w:rsidRPr="00F556F2">
        <w:t>обучающихся</w:t>
      </w:r>
      <w:proofErr w:type="gramEnd"/>
      <w:r w:rsidRPr="00F556F2">
        <w:t xml:space="preserve"> в нравственно-ориентированной социально значимой деятельности.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школьников достигает относительной полноты.</w:t>
      </w:r>
    </w:p>
    <w:p w:rsidR="006E626C" w:rsidRPr="00F556F2" w:rsidRDefault="006E626C" w:rsidP="006E62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556F2">
        <w:t>Переход от одного уровня воспитательных результатов к другому является последовательным, постепенным.</w:t>
      </w:r>
    </w:p>
    <w:p w:rsidR="006E626C" w:rsidRPr="00F556F2" w:rsidRDefault="006E626C" w:rsidP="006E626C">
      <w:pPr>
        <w:ind w:firstLine="567"/>
        <w:jc w:val="both"/>
      </w:pPr>
      <w:r w:rsidRPr="00F556F2">
        <w:t>Достижение трех уровней воспитательных результатов обеспечивает появление значимых эффектов воспитания и социализации детей – формирование у школьников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религиозном, тендерном и других аспектах.</w:t>
      </w:r>
    </w:p>
    <w:p w:rsidR="006E626C" w:rsidRPr="00F556F2" w:rsidRDefault="006E626C" w:rsidP="006E626C">
      <w:pPr>
        <w:jc w:val="both"/>
      </w:pPr>
    </w:p>
    <w:p w:rsidR="006E626C" w:rsidRPr="00F556F2" w:rsidRDefault="002265C0" w:rsidP="002265C0">
      <w:pPr>
        <w:autoSpaceDE w:val="0"/>
        <w:ind w:firstLine="567"/>
        <w:jc w:val="both"/>
        <w:rPr>
          <w:b/>
          <w:i/>
        </w:rPr>
      </w:pPr>
      <w:r>
        <w:t xml:space="preserve">                     </w:t>
      </w:r>
      <w:r w:rsidRPr="00F556F2">
        <w:object w:dxaOrig="7205" w:dyaOrig="5403">
          <v:shape id="_x0000_i1027" type="#_x0000_t75" style="width:321pt;height:149.25pt" o:ole="">
            <v:imagedata r:id="rId14" o:title=""/>
          </v:shape>
          <o:OLEObject Type="Embed" ProgID="PowerPoint.Slide.12" ShapeID="_x0000_i1027" DrawAspect="Content" ObjectID="_1512891104" r:id="rId15"/>
        </w:object>
      </w:r>
      <w:bookmarkStart w:id="2" w:name="_GoBack"/>
      <w:bookmarkEnd w:id="2"/>
    </w:p>
    <w:p w:rsidR="006E626C" w:rsidRPr="00F556F2" w:rsidRDefault="006E626C" w:rsidP="006E626C">
      <w:pPr>
        <w:autoSpaceDE w:val="0"/>
        <w:ind w:firstLine="567"/>
        <w:jc w:val="both"/>
        <w:rPr>
          <w:b/>
          <w:i/>
        </w:rPr>
      </w:pPr>
    </w:p>
    <w:p w:rsidR="006E626C" w:rsidRPr="00F556F2" w:rsidRDefault="006E626C" w:rsidP="006E626C">
      <w:pPr>
        <w:autoSpaceDE w:val="0"/>
        <w:ind w:firstLine="567"/>
        <w:jc w:val="both"/>
      </w:pPr>
      <w:r w:rsidRPr="00F556F2">
        <w:t xml:space="preserve">Отсюда – </w:t>
      </w:r>
      <w:r w:rsidRPr="00F556F2">
        <w:rPr>
          <w:b/>
        </w:rPr>
        <w:t>главный принцип</w:t>
      </w:r>
      <w:r w:rsidRPr="00F556F2">
        <w:t xml:space="preserve"> настоящей Программы: принцип </w:t>
      </w:r>
      <w:proofErr w:type="spellStart"/>
      <w:r w:rsidRPr="00F556F2">
        <w:t>центрации</w:t>
      </w:r>
      <w:proofErr w:type="spellEnd"/>
      <w:r w:rsidRPr="00F556F2">
        <w:t xml:space="preserve"> социального воспитания (социализации) на развитии личности. Программа социализации призвана «навести мосты» между </w:t>
      </w:r>
      <w:proofErr w:type="spellStart"/>
      <w:r w:rsidRPr="00F556F2">
        <w:t>самоценностью</w:t>
      </w:r>
      <w:proofErr w:type="spellEnd"/>
      <w:r w:rsidRPr="00F556F2">
        <w:t xml:space="preserve"> проживаемого подростками возраста и своевременной социализацией, между их  внутренним миром и внешним – с его нормами, требованиями и вызовами. И сделать это нужно так, чтобы, с одной стороны,  помочь подросткам избежать социально-психологических стрессов (и, по возможности, уврачевать уже полученные), а   с другой – подготовить их к бесконфликтному, конструктивному взаимодействию  с другими людьми на следующих этапах жизни.</w:t>
      </w:r>
    </w:p>
    <w:p w:rsidR="006E626C" w:rsidRPr="00F556F2" w:rsidRDefault="006E626C" w:rsidP="006E626C">
      <w:pPr>
        <w:rPr>
          <w:b/>
        </w:rPr>
      </w:pPr>
    </w:p>
    <w:p w:rsidR="006E626C" w:rsidRPr="00F556F2" w:rsidRDefault="006E626C" w:rsidP="006E626C">
      <w:pPr>
        <w:ind w:firstLine="567"/>
        <w:jc w:val="center"/>
        <w:rPr>
          <w:b/>
        </w:rPr>
      </w:pPr>
      <w:r w:rsidRPr="00F556F2">
        <w:rPr>
          <w:b/>
        </w:rPr>
        <w:t>Приложение</w:t>
      </w:r>
    </w:p>
    <w:p w:rsidR="006E626C" w:rsidRPr="00F556F2" w:rsidRDefault="006E626C" w:rsidP="006E626C">
      <w:pPr>
        <w:ind w:firstLine="567"/>
        <w:rPr>
          <w:b/>
        </w:rPr>
      </w:pPr>
      <w:r w:rsidRPr="00F556F2">
        <w:rPr>
          <w:b/>
        </w:rPr>
        <w:t>Приложение 1.</w:t>
      </w:r>
    </w:p>
    <w:p w:rsidR="006E626C" w:rsidRPr="00F556F2" w:rsidRDefault="006E626C" w:rsidP="006E626C">
      <w:pPr>
        <w:ind w:firstLine="567"/>
        <w:rPr>
          <w:b/>
        </w:rPr>
      </w:pPr>
    </w:p>
    <w:p w:rsidR="006E626C" w:rsidRPr="00F556F2" w:rsidRDefault="006E626C" w:rsidP="006E626C">
      <w:pPr>
        <w:pStyle w:val="ae"/>
        <w:numPr>
          <w:ilvl w:val="0"/>
          <w:numId w:val="28"/>
        </w:numPr>
        <w:shd w:val="clear" w:color="auto" w:fill="DBE5F1" w:themeFill="accent1" w:themeFillTint="33"/>
        <w:ind w:left="0" w:firstLine="360"/>
        <w:rPr>
          <w:rFonts w:ascii="Times New Roman" w:eastAsia="Andale Sans UI" w:hAnsi="Times New Roman"/>
          <w:b/>
          <w:bCs/>
          <w:iCs/>
          <w:sz w:val="24"/>
          <w:szCs w:val="24"/>
        </w:rPr>
      </w:pPr>
      <w:r w:rsidRPr="00F556F2">
        <w:rPr>
          <w:rFonts w:ascii="Times New Roman" w:eastAsia="Andale Sans UI" w:hAnsi="Times New Roman"/>
          <w:b/>
          <w:bCs/>
          <w:iCs/>
          <w:sz w:val="24"/>
          <w:szCs w:val="24"/>
        </w:rPr>
        <w:t>Нормативные документы международного права</w:t>
      </w:r>
    </w:p>
    <w:p w:rsidR="006E626C" w:rsidRPr="00F556F2" w:rsidRDefault="006E626C" w:rsidP="006E626C">
      <w:pPr>
        <w:pStyle w:val="ae"/>
        <w:numPr>
          <w:ilvl w:val="1"/>
          <w:numId w:val="28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 Конвенция о правах ребенка (ООН, 1989г.) </w:t>
      </w:r>
    </w:p>
    <w:p w:rsidR="006E626C" w:rsidRPr="00F556F2" w:rsidRDefault="006E626C" w:rsidP="006E626C">
      <w:pPr>
        <w:pStyle w:val="ae"/>
        <w:numPr>
          <w:ilvl w:val="1"/>
          <w:numId w:val="28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color w:val="000000"/>
          <w:sz w:val="24"/>
          <w:szCs w:val="24"/>
        </w:rPr>
        <w:t xml:space="preserve">Хартия Совета Европы о воспитании демократической гражданственности и образовании в области прав человека (2010г.) </w:t>
      </w:r>
    </w:p>
    <w:p w:rsidR="006E626C" w:rsidRPr="00F556F2" w:rsidRDefault="006E626C" w:rsidP="006E626C">
      <w:pPr>
        <w:pStyle w:val="ae"/>
        <w:numPr>
          <w:ilvl w:val="0"/>
          <w:numId w:val="28"/>
        </w:numPr>
        <w:shd w:val="clear" w:color="auto" w:fill="DBE5F1" w:themeFill="accent1" w:themeFillTint="33"/>
        <w:rPr>
          <w:rFonts w:ascii="Times New Roman" w:eastAsia="Andale Sans UI" w:hAnsi="Times New Roman"/>
          <w:b/>
          <w:bCs/>
          <w:iCs/>
          <w:sz w:val="24"/>
          <w:szCs w:val="24"/>
        </w:rPr>
      </w:pPr>
      <w:r w:rsidRPr="00F556F2">
        <w:rPr>
          <w:rFonts w:ascii="Times New Roman" w:eastAsia="Andale Sans UI" w:hAnsi="Times New Roman"/>
          <w:b/>
          <w:bCs/>
          <w:iCs/>
          <w:sz w:val="24"/>
          <w:szCs w:val="24"/>
        </w:rPr>
        <w:t>Нормативные документы федерального уровня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Концепция долгосрочного социально-экономического развития РФ на период до 2020 года, утвержденная распоряжением Правительства РФ (от 17 ноября 2008 г. № 1662-р)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Федеральный закон РФ "Об основных гарантиях прав ребенка в РФ" от 24.07.1998 №124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Федеральный закон РФ от 24.06.1999 №120-ФЗ «Об основах системы профилактики безнадзорности и правонарушений несовершеннолетних»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Федеральные государственные образовательные стандарты общего образования (2010 – 2014гг.) </w:t>
      </w:r>
    </w:p>
    <w:p w:rsidR="006E626C" w:rsidRPr="00F556F2" w:rsidRDefault="006E626C" w:rsidP="006E626C">
      <w:pPr>
        <w:pStyle w:val="ae"/>
        <w:numPr>
          <w:ilvl w:val="1"/>
          <w:numId w:val="28"/>
        </w:numPr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556F2">
        <w:rPr>
          <w:rFonts w:ascii="Times New Roman" w:hAnsi="Times New Roman"/>
          <w:bCs/>
          <w:sz w:val="24"/>
          <w:szCs w:val="24"/>
        </w:rPr>
        <w:t xml:space="preserve">Указ Президента РФ от 1 июня 2012 г. N 761 "О Национальной стратегии действий в интересах детей на 2012 - 2017 годы" и </w:t>
      </w:r>
      <w:hyperlink r:id="rId16" w:tgtFrame="_blank" w:history="1">
        <w:r w:rsidRPr="00F556F2">
          <w:rPr>
            <w:rStyle w:val="af3"/>
            <w:rFonts w:ascii="Times New Roman" w:hAnsi="Times New Roman"/>
            <w:sz w:val="24"/>
            <w:szCs w:val="24"/>
          </w:rPr>
          <w:t>Распоряжение Правительства России от 15 октября 2012 года №1916-р</w:t>
        </w:r>
      </w:hyperlink>
      <w:r w:rsidRPr="00F556F2">
        <w:rPr>
          <w:rFonts w:ascii="Times New Roman" w:hAnsi="Times New Roman"/>
          <w:sz w:val="24"/>
          <w:szCs w:val="24"/>
        </w:rPr>
        <w:t xml:space="preserve"> «План первоочередных мероприятий до 2014 года по реализации важнейших положений Национальной стратегии действий в интересах детей на 2012–2017 годы»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>Федеральный закон РФ</w:t>
      </w:r>
      <w:r w:rsidRPr="00F556F2">
        <w:rPr>
          <w:rFonts w:ascii="Times New Roman" w:hAnsi="Times New Roman"/>
          <w:bCs/>
          <w:sz w:val="24"/>
          <w:szCs w:val="24"/>
        </w:rPr>
        <w:t xml:space="preserve"> №273 от 29.12.2012 «Об образовании в Российской Федерации»</w:t>
      </w:r>
      <w:r w:rsidRPr="00F556F2">
        <w:rPr>
          <w:rFonts w:ascii="Times New Roman" w:hAnsi="Times New Roman"/>
          <w:sz w:val="24"/>
          <w:szCs w:val="24"/>
        </w:rPr>
        <w:t xml:space="preserve">"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bCs/>
          <w:sz w:val="24"/>
          <w:szCs w:val="24"/>
        </w:rPr>
        <w:t>Стратегия государственной национальной политики РФ на период  до 2025г.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556F2">
        <w:rPr>
          <w:rFonts w:ascii="Times New Roman" w:hAnsi="Times New Roman"/>
          <w:bCs/>
          <w:sz w:val="24"/>
          <w:szCs w:val="24"/>
        </w:rPr>
        <w:t xml:space="preserve">Письмо </w:t>
      </w:r>
      <w:proofErr w:type="spellStart"/>
      <w:r w:rsidRPr="00F556F2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F556F2">
        <w:rPr>
          <w:rFonts w:ascii="Times New Roman" w:hAnsi="Times New Roman"/>
          <w:bCs/>
          <w:sz w:val="24"/>
          <w:szCs w:val="24"/>
        </w:rPr>
        <w:t xml:space="preserve"> РФ от13 мая2013г. № ИР-352/09 «О направлении письма о Программе развития воспитательной компоненты в общеобразовательной школе»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556F2">
        <w:rPr>
          <w:rFonts w:ascii="Times New Roman" w:hAnsi="Times New Roman"/>
          <w:color w:val="000000"/>
          <w:sz w:val="24"/>
          <w:szCs w:val="24"/>
        </w:rPr>
        <w:t xml:space="preserve">Приказ Минтруда России от 18.10.2013 №544н «Об утверждении профессионального стандарта «Педагог (воспитатель, учитель)»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F556F2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556F2">
        <w:rPr>
          <w:rFonts w:ascii="Times New Roman" w:hAnsi="Times New Roman"/>
          <w:sz w:val="24"/>
          <w:szCs w:val="24"/>
        </w:rPr>
        <w:t xml:space="preserve"> РФ «О направлении методических рекомендаций по организации служб школьной медиации»» от 18 ноября 2013г. №ВК-844/07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Распоряжение Правительства России от 30 июля 2014 года №1430-р «Об утверждении Концепции развития до 2017 года сети служб медиации для восстановительного правосудия в отношении детей, не достигших возраста, с которого наступает уголовная ответственность» </w:t>
      </w:r>
    </w:p>
    <w:p w:rsidR="006E626C" w:rsidRPr="00F556F2" w:rsidRDefault="006E626C" w:rsidP="006E626C">
      <w:pPr>
        <w:pStyle w:val="ac"/>
        <w:widowControl w:val="0"/>
        <w:numPr>
          <w:ilvl w:val="0"/>
          <w:numId w:val="28"/>
        </w:numPr>
        <w:shd w:val="clear" w:color="auto" w:fill="DBE5F1" w:themeFill="accent1" w:themeFillTint="33"/>
        <w:suppressAutoHyphens/>
        <w:autoSpaceDN w:val="0"/>
        <w:spacing w:after="200" w:line="276" w:lineRule="auto"/>
        <w:ind w:left="0" w:firstLine="360"/>
        <w:textAlignment w:val="baseline"/>
        <w:rPr>
          <w:rFonts w:ascii="Times New Roman" w:hAnsi="Times New Roman"/>
          <w:b/>
          <w:sz w:val="24"/>
          <w:szCs w:val="24"/>
        </w:rPr>
      </w:pPr>
      <w:r w:rsidRPr="00F556F2">
        <w:rPr>
          <w:rFonts w:ascii="Times New Roman" w:hAnsi="Times New Roman"/>
          <w:b/>
          <w:sz w:val="24"/>
          <w:szCs w:val="24"/>
        </w:rPr>
        <w:t>Региональный уровень</w:t>
      </w:r>
    </w:p>
    <w:p w:rsidR="006E626C" w:rsidRPr="00F556F2" w:rsidRDefault="006E626C" w:rsidP="006E626C">
      <w:pPr>
        <w:pStyle w:val="ConsPlusNormal"/>
        <w:widowControl/>
        <w:numPr>
          <w:ilvl w:val="1"/>
          <w:numId w:val="28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6F2">
        <w:rPr>
          <w:rFonts w:ascii="Times New Roman" w:hAnsi="Times New Roman" w:cs="Times New Roman"/>
          <w:sz w:val="24"/>
          <w:szCs w:val="24"/>
        </w:rPr>
        <w:lastRenderedPageBreak/>
        <w:t xml:space="preserve">Закон Красноярского края «О защите прав ребенка», 2 ноября 2000 года N 12-961 </w:t>
      </w:r>
    </w:p>
    <w:p w:rsidR="006E626C" w:rsidRPr="00F556F2" w:rsidRDefault="006E626C" w:rsidP="006E626C">
      <w:pPr>
        <w:pStyle w:val="ConsPlusNormal"/>
        <w:widowControl/>
        <w:numPr>
          <w:ilvl w:val="1"/>
          <w:numId w:val="28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56F2">
        <w:rPr>
          <w:rFonts w:ascii="Times New Roman" w:eastAsia="Calibri" w:hAnsi="Times New Roman" w:cs="Times New Roman"/>
          <w:sz w:val="24"/>
          <w:szCs w:val="24"/>
        </w:rPr>
        <w:t>Закон Красноярского края «О системе профилактики безнадзорности и правонарушений несовершеннолетних» от 31.10.2002 № 4-608 с.12-13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Распоряжения Губернатора </w:t>
      </w:r>
      <w:proofErr w:type="spellStart"/>
      <w:r w:rsidRPr="00F556F2">
        <w:rPr>
          <w:rFonts w:ascii="Times New Roman" w:hAnsi="Times New Roman"/>
          <w:bCs/>
          <w:sz w:val="24"/>
          <w:szCs w:val="24"/>
        </w:rPr>
        <w:t>Красноярскогокрая</w:t>
      </w:r>
      <w:proofErr w:type="spellEnd"/>
      <w:r w:rsidRPr="00F556F2">
        <w:rPr>
          <w:rFonts w:ascii="Times New Roman" w:hAnsi="Times New Roman"/>
          <w:sz w:val="24"/>
          <w:szCs w:val="24"/>
        </w:rPr>
        <w:t xml:space="preserve"> от 20.02.2013 № 44-рг «Об утверждении </w:t>
      </w:r>
      <w:r w:rsidRPr="00F556F2">
        <w:rPr>
          <w:rFonts w:ascii="Times New Roman" w:hAnsi="Times New Roman"/>
          <w:bCs/>
          <w:sz w:val="24"/>
          <w:szCs w:val="24"/>
        </w:rPr>
        <w:t>СтратегиидействийвинтересахдетейвКраснояр</w:t>
      </w:r>
      <w:proofErr w:type="gramStart"/>
      <w:r w:rsidRPr="00F556F2">
        <w:rPr>
          <w:rFonts w:ascii="Times New Roman" w:hAnsi="Times New Roman"/>
          <w:bCs/>
          <w:sz w:val="24"/>
          <w:szCs w:val="24"/>
        </w:rPr>
        <w:t>.к</w:t>
      </w:r>
      <w:proofErr w:type="gramEnd"/>
      <w:r w:rsidRPr="00F556F2">
        <w:rPr>
          <w:rFonts w:ascii="Times New Roman" w:hAnsi="Times New Roman"/>
          <w:bCs/>
          <w:sz w:val="24"/>
          <w:szCs w:val="24"/>
        </w:rPr>
        <w:t>раедо2017года</w:t>
      </w:r>
      <w:r w:rsidRPr="00F556F2">
        <w:rPr>
          <w:rFonts w:ascii="Times New Roman" w:hAnsi="Times New Roman"/>
          <w:sz w:val="24"/>
          <w:szCs w:val="24"/>
        </w:rPr>
        <w:t xml:space="preserve">» и от 25.12.2013 № 263-уг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sz w:val="24"/>
          <w:szCs w:val="24"/>
        </w:rPr>
        <w:t xml:space="preserve">Указ Губернатора Красноярского края от 21.03.2014 № 52-уг «Об утверждении Концепции развития системы патриотического воспитания и гражданского образования в Красноярском крае на 2014-2018 гг.»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bCs/>
          <w:sz w:val="24"/>
          <w:szCs w:val="24"/>
        </w:rPr>
        <w:t xml:space="preserve">Концепция развития воспитательной компоненты в системе общего </w:t>
      </w:r>
      <w:proofErr w:type="spellStart"/>
      <w:r w:rsidRPr="00F556F2">
        <w:rPr>
          <w:rFonts w:ascii="Times New Roman" w:hAnsi="Times New Roman"/>
          <w:bCs/>
          <w:sz w:val="24"/>
          <w:szCs w:val="24"/>
        </w:rPr>
        <w:t>образованияя</w:t>
      </w:r>
      <w:proofErr w:type="spellEnd"/>
      <w:r w:rsidRPr="00F556F2">
        <w:rPr>
          <w:rFonts w:ascii="Times New Roman" w:hAnsi="Times New Roman"/>
          <w:bCs/>
          <w:sz w:val="24"/>
          <w:szCs w:val="24"/>
        </w:rPr>
        <w:t xml:space="preserve"> Красноярского края до 2020г. (проект) </w:t>
      </w:r>
    </w:p>
    <w:p w:rsidR="006E626C" w:rsidRPr="00F556F2" w:rsidRDefault="006E626C" w:rsidP="006E626C">
      <w:pPr>
        <w:pStyle w:val="ac"/>
        <w:widowControl w:val="0"/>
        <w:numPr>
          <w:ilvl w:val="1"/>
          <w:numId w:val="28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556F2">
        <w:rPr>
          <w:rFonts w:ascii="Times New Roman" w:hAnsi="Times New Roman"/>
          <w:bCs/>
          <w:sz w:val="24"/>
          <w:szCs w:val="24"/>
        </w:rPr>
        <w:t xml:space="preserve">Решения комиссии по делам несовершеннолетних и защите их прав при Правительстве Красноярского края и </w:t>
      </w:r>
      <w:r w:rsidRPr="00F556F2">
        <w:rPr>
          <w:rFonts w:ascii="Times New Roman" w:hAnsi="Times New Roman"/>
          <w:sz w:val="24"/>
          <w:szCs w:val="24"/>
        </w:rPr>
        <w:t>Письма Уполномоченного по правам ребенка в Красноярском крае, Министерства образования и науки Красноярского края.</w:t>
      </w:r>
    </w:p>
    <w:p w:rsidR="006E626C" w:rsidRPr="00F556F2" w:rsidRDefault="006E626C" w:rsidP="006E626C">
      <w:pPr>
        <w:pStyle w:val="ac"/>
        <w:widowControl w:val="0"/>
        <w:suppressAutoHyphens/>
        <w:autoSpaceDN w:val="0"/>
        <w:spacing w:after="200" w:line="276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F556F2">
        <w:rPr>
          <w:rFonts w:ascii="Times New Roman" w:hAnsi="Times New Roman"/>
          <w:b/>
          <w:sz w:val="24"/>
          <w:szCs w:val="24"/>
        </w:rPr>
        <w:t>Приложение 2.</w:t>
      </w:r>
    </w:p>
    <w:p w:rsidR="006E626C" w:rsidRPr="00F556F2" w:rsidRDefault="006E626C" w:rsidP="006E626C">
      <w:pPr>
        <w:jc w:val="both"/>
        <w:rPr>
          <w:b/>
          <w:bCs/>
        </w:rPr>
      </w:pPr>
    </w:p>
    <w:p w:rsidR="006E626C" w:rsidRPr="00F556F2" w:rsidRDefault="006E626C" w:rsidP="006E626C">
      <w:pPr>
        <w:ind w:firstLine="567"/>
        <w:jc w:val="center"/>
        <w:rPr>
          <w:b/>
          <w:bCs/>
        </w:rPr>
      </w:pPr>
      <w:r w:rsidRPr="00F556F2">
        <w:rPr>
          <w:b/>
          <w:bCs/>
        </w:rPr>
        <w:t>Модель выпускника основной школы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6"/>
        <w:gridCol w:w="4965"/>
      </w:tblGrid>
      <w:tr w:rsidR="006E626C" w:rsidRPr="00F556F2" w:rsidTr="006E626C">
        <w:tc>
          <w:tcPr>
            <w:tcW w:w="4677" w:type="dxa"/>
          </w:tcPr>
          <w:p w:rsidR="006E626C" w:rsidRPr="00F556F2" w:rsidRDefault="006E626C" w:rsidP="006E626C">
            <w:pPr>
              <w:pStyle w:val="18"/>
              <w:widowControl w:val="0"/>
              <w:suppressAutoHyphens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Ценностный потенциал: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восприятие ценности достоинства человека;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уважение к своей Родине-России;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тактичность;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трудолюбие;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чуткость;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реализм</w:t>
            </w:r>
          </w:p>
        </w:tc>
        <w:tc>
          <w:tcPr>
            <w:tcW w:w="4971" w:type="dxa"/>
            <w:gridSpan w:val="2"/>
          </w:tcPr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  <w:r w:rsidRPr="00F556F2">
              <w:rPr>
                <w:b/>
                <w:bCs/>
              </w:rPr>
              <w:t>Творческий потенциал: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 xml:space="preserve">профессиональные навыки, соответствующие складывающимся интересам, и элементарные навыки поискового мышления. </w:t>
            </w:r>
          </w:p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</w:p>
        </w:tc>
      </w:tr>
      <w:tr w:rsidR="006E626C" w:rsidRPr="00F556F2" w:rsidTr="006E626C">
        <w:tc>
          <w:tcPr>
            <w:tcW w:w="4683" w:type="dxa"/>
            <w:gridSpan w:val="2"/>
          </w:tcPr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  <w:r w:rsidRPr="00F556F2">
              <w:rPr>
                <w:b/>
                <w:bCs/>
              </w:rPr>
              <w:t>Познавательный потенциал: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знания, умения, навыки, соответствующие личностным потребностям конкретного школьника и образовательному стандарту второй ступени;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знания широкого спектра профессиональной деятельности человека (прежде всего экологической и правовой);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знание своих психофизических особенностей;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>абстрактно-логическое мышление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proofErr w:type="spellStart"/>
            <w:r w:rsidRPr="00F556F2">
              <w:t>Сформированность</w:t>
            </w:r>
            <w:proofErr w:type="spellEnd"/>
            <w:r w:rsidRPr="00F556F2">
              <w:t xml:space="preserve"> индивидуального стиля учебной деятельности, устойчивых учебных интересов и склонностей,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 xml:space="preserve">умение развивать и управлять познавательными процессами личности, 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ind w:left="0" w:firstLine="567"/>
              <w:jc w:val="both"/>
            </w:pPr>
            <w:r w:rsidRPr="00F556F2">
              <w:t xml:space="preserve">способность адекватно действовать в ситуации выбора на уроке. </w:t>
            </w:r>
          </w:p>
        </w:tc>
        <w:tc>
          <w:tcPr>
            <w:tcW w:w="4965" w:type="dxa"/>
          </w:tcPr>
          <w:p w:rsidR="006E626C" w:rsidRPr="00F556F2" w:rsidRDefault="006E626C" w:rsidP="006E626C">
            <w:pPr>
              <w:ind w:firstLine="567"/>
              <w:jc w:val="both"/>
            </w:pPr>
            <w:r w:rsidRPr="00F556F2">
              <w:rPr>
                <w:b/>
                <w:bCs/>
              </w:rPr>
              <w:t>Коммуникативный потенциал</w:t>
            </w:r>
            <w:r w:rsidRPr="00F556F2">
              <w:t>: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>Усвоение основ коммуникативной культуры личности: умение высказывать и отстаивать свою точку зрения;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>овладение навыками неконфликтного общения;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>способность строить и вести общение в различных ситуациях с людьми, отличающимися друг от друга по возрасту, ценностным ориентациям и другим признакам.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 xml:space="preserve">Профессиональные навыки, соответствующие складывающимся интересам, и элементарные навыки поискового мышления. </w:t>
            </w:r>
          </w:p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</w:p>
        </w:tc>
      </w:tr>
      <w:tr w:rsidR="006E626C" w:rsidRPr="00F556F2" w:rsidTr="006E626C">
        <w:tc>
          <w:tcPr>
            <w:tcW w:w="4677" w:type="dxa"/>
          </w:tcPr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  <w:r w:rsidRPr="00F556F2">
              <w:rPr>
                <w:b/>
                <w:bCs/>
              </w:rPr>
              <w:t>Художественный потенциал: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>эстетическая культура, художественная активность.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lastRenderedPageBreak/>
              <w:t>Способность видеть и понимать гармонию и красоту,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 xml:space="preserve">знание выдающихся деятелей и произведений литературы и искусства, </w:t>
            </w:r>
          </w:p>
          <w:p w:rsidR="006E626C" w:rsidRPr="00F556F2" w:rsidRDefault="006E626C" w:rsidP="006E626C">
            <w:pPr>
              <w:numPr>
                <w:ilvl w:val="1"/>
                <w:numId w:val="17"/>
              </w:numPr>
              <w:tabs>
                <w:tab w:val="clear" w:pos="360"/>
              </w:tabs>
              <w:ind w:left="0" w:firstLine="567"/>
              <w:jc w:val="both"/>
            </w:pPr>
            <w:r w:rsidRPr="00F556F2">
              <w:t>апробация своих возможностей в музыке, литературе, сценическом и изобразительном искусстве.</w:t>
            </w:r>
          </w:p>
          <w:p w:rsidR="006E626C" w:rsidRPr="00F556F2" w:rsidRDefault="006E626C" w:rsidP="006E626C">
            <w:pPr>
              <w:ind w:firstLine="567"/>
              <w:jc w:val="both"/>
            </w:pPr>
          </w:p>
        </w:tc>
        <w:tc>
          <w:tcPr>
            <w:tcW w:w="4971" w:type="dxa"/>
            <w:gridSpan w:val="2"/>
          </w:tcPr>
          <w:p w:rsidR="006E626C" w:rsidRPr="00F556F2" w:rsidRDefault="006E626C" w:rsidP="006E626C">
            <w:pPr>
              <w:ind w:firstLine="567"/>
              <w:jc w:val="both"/>
              <w:rPr>
                <w:b/>
                <w:bCs/>
              </w:rPr>
            </w:pPr>
            <w:r w:rsidRPr="00F556F2">
              <w:rPr>
                <w:b/>
                <w:bCs/>
              </w:rPr>
              <w:lastRenderedPageBreak/>
              <w:t>Нравственный потенциал:</w:t>
            </w:r>
          </w:p>
          <w:p w:rsidR="006E626C" w:rsidRPr="00F556F2" w:rsidRDefault="006E626C" w:rsidP="006E626C">
            <w:pPr>
              <w:numPr>
                <w:ilvl w:val="2"/>
                <w:numId w:val="17"/>
              </w:numPr>
              <w:tabs>
                <w:tab w:val="clear" w:pos="2160"/>
                <w:tab w:val="num" w:pos="-10352"/>
              </w:tabs>
              <w:ind w:left="0" w:firstLine="567"/>
              <w:jc w:val="both"/>
            </w:pPr>
            <w:proofErr w:type="gramStart"/>
            <w:r w:rsidRPr="00F556F2">
              <w:t xml:space="preserve">Восприятие и понимание ценностей «человек», «личность», «индивидуальность», </w:t>
            </w:r>
            <w:r w:rsidRPr="00F556F2">
              <w:lastRenderedPageBreak/>
              <w:t>«труд», «общение», «коллектив», «доверие», «выбор».</w:t>
            </w:r>
            <w:proofErr w:type="gramEnd"/>
            <w:r w:rsidRPr="00F556F2">
              <w:t xml:space="preserve"> Знание и соблюдение традиций школы.</w:t>
            </w:r>
          </w:p>
          <w:p w:rsidR="006E626C" w:rsidRPr="00F556F2" w:rsidRDefault="006E626C" w:rsidP="006E626C">
            <w:pPr>
              <w:numPr>
                <w:ilvl w:val="2"/>
                <w:numId w:val="17"/>
              </w:numPr>
              <w:tabs>
                <w:tab w:val="clear" w:pos="2160"/>
                <w:tab w:val="num" w:pos="-10352"/>
              </w:tabs>
              <w:ind w:left="0" w:firstLine="567"/>
              <w:jc w:val="both"/>
            </w:pPr>
            <w:r w:rsidRPr="00F556F2">
              <w:t xml:space="preserve">Осознание возможностей, достоинств и недостатков собственного «Я», овладение приёмами и методами самообразования и самовоспитания, ориентация на социально ценные формы и способы самореализации и самоутверждения. </w:t>
            </w:r>
          </w:p>
          <w:p w:rsidR="006E626C" w:rsidRPr="00F556F2" w:rsidRDefault="006E626C" w:rsidP="006E626C">
            <w:pPr>
              <w:numPr>
                <w:ilvl w:val="2"/>
                <w:numId w:val="17"/>
              </w:numPr>
              <w:tabs>
                <w:tab w:val="clear" w:pos="2160"/>
                <w:tab w:val="num" w:pos="-10352"/>
              </w:tabs>
              <w:ind w:left="0" w:firstLine="567"/>
              <w:jc w:val="both"/>
            </w:pPr>
            <w:r w:rsidRPr="00F556F2">
              <w:t xml:space="preserve">Готовность объективно оценивать себя, отстаивать свою собственную позицию, отвечать за свои поступки и действия. </w:t>
            </w:r>
          </w:p>
          <w:p w:rsidR="006E626C" w:rsidRPr="00F556F2" w:rsidRDefault="006E626C" w:rsidP="006E626C">
            <w:pPr>
              <w:numPr>
                <w:ilvl w:val="2"/>
                <w:numId w:val="17"/>
              </w:numPr>
              <w:tabs>
                <w:tab w:val="clear" w:pos="2160"/>
                <w:tab w:val="num" w:pos="-10352"/>
              </w:tabs>
              <w:ind w:left="0" w:firstLine="567"/>
              <w:jc w:val="both"/>
            </w:pPr>
            <w:r w:rsidRPr="00F556F2">
              <w:t>Активность и способность проявлять сильные стороны своей личности в жизнедеятельности класса и школы, умение планировать, готовить, проводить и анализировать коллективное творческое дело, беседу, игру и т.п.</w:t>
            </w:r>
          </w:p>
        </w:tc>
      </w:tr>
      <w:tr w:rsidR="006E626C" w:rsidRPr="00F556F2" w:rsidTr="006E626C">
        <w:tc>
          <w:tcPr>
            <w:tcW w:w="9648" w:type="dxa"/>
            <w:gridSpan w:val="3"/>
          </w:tcPr>
          <w:p w:rsidR="006E626C" w:rsidRPr="00F556F2" w:rsidRDefault="006E626C" w:rsidP="006E626C">
            <w:pPr>
              <w:ind w:firstLine="567"/>
              <w:jc w:val="both"/>
            </w:pPr>
            <w:r w:rsidRPr="00F556F2">
              <w:rPr>
                <w:b/>
                <w:bCs/>
              </w:rPr>
              <w:lastRenderedPageBreak/>
              <w:t>Физический потенциал</w:t>
            </w:r>
          </w:p>
          <w:p w:rsidR="006E626C" w:rsidRPr="00F556F2" w:rsidRDefault="006E626C" w:rsidP="006E626C">
            <w:pPr>
              <w:numPr>
                <w:ilvl w:val="0"/>
                <w:numId w:val="18"/>
              </w:numPr>
              <w:ind w:left="0" w:firstLine="567"/>
              <w:jc w:val="both"/>
            </w:pPr>
            <w:r w:rsidRPr="00F556F2">
              <w:t xml:space="preserve">Развитие основных физических качеств: быстроты, ловкости, гибкости, силы и выносливости; </w:t>
            </w:r>
          </w:p>
          <w:p w:rsidR="006E626C" w:rsidRPr="00F556F2" w:rsidRDefault="006E626C" w:rsidP="006E626C">
            <w:pPr>
              <w:numPr>
                <w:ilvl w:val="0"/>
                <w:numId w:val="18"/>
              </w:numPr>
              <w:ind w:left="0" w:firstLine="567"/>
              <w:jc w:val="both"/>
            </w:pPr>
            <w:r w:rsidRPr="00F556F2">
              <w:t xml:space="preserve">овладение простейшими туристическими умениями и навыками; </w:t>
            </w:r>
          </w:p>
          <w:p w:rsidR="006E626C" w:rsidRPr="00F556F2" w:rsidRDefault="006E626C" w:rsidP="006E626C">
            <w:pPr>
              <w:numPr>
                <w:ilvl w:val="0"/>
                <w:numId w:val="18"/>
              </w:numPr>
              <w:ind w:left="0" w:firstLine="567"/>
              <w:jc w:val="both"/>
            </w:pPr>
            <w:r w:rsidRPr="00F556F2">
              <w:t xml:space="preserve">знание и соблюдение режима занятий физическими упражнениями; </w:t>
            </w:r>
          </w:p>
          <w:p w:rsidR="006E626C" w:rsidRPr="00F556F2" w:rsidRDefault="006E626C" w:rsidP="006E626C">
            <w:pPr>
              <w:numPr>
                <w:ilvl w:val="0"/>
                <w:numId w:val="18"/>
              </w:numPr>
              <w:tabs>
                <w:tab w:val="clear" w:pos="1068"/>
              </w:tabs>
              <w:ind w:left="0" w:firstLine="567"/>
              <w:jc w:val="both"/>
            </w:pPr>
            <w:r w:rsidRPr="00F556F2">
              <w:t>способность разработать и реализовать индивидуальную программу физического совершенствования.</w:t>
            </w:r>
          </w:p>
        </w:tc>
      </w:tr>
    </w:tbl>
    <w:p w:rsidR="006E626C" w:rsidRPr="009B6F84" w:rsidRDefault="006E626C" w:rsidP="006E626C">
      <w:pPr>
        <w:ind w:firstLine="567"/>
        <w:jc w:val="both"/>
        <w:rPr>
          <w:b/>
          <w:bCs/>
        </w:rPr>
      </w:pPr>
    </w:p>
    <w:p w:rsidR="006E626C" w:rsidRPr="007B3D33" w:rsidRDefault="006E626C" w:rsidP="006E626C">
      <w:pPr>
        <w:rPr>
          <w:b/>
          <w:sz w:val="28"/>
          <w:szCs w:val="28"/>
        </w:rPr>
      </w:pPr>
      <w:r w:rsidRPr="007B3D33">
        <w:rPr>
          <w:b/>
          <w:sz w:val="28"/>
          <w:szCs w:val="28"/>
        </w:rPr>
        <w:t>Приложение 3.</w:t>
      </w:r>
    </w:p>
    <w:p w:rsidR="006E626C" w:rsidRPr="009B6F84" w:rsidRDefault="006E626C" w:rsidP="006E626C">
      <w:pPr>
        <w:ind w:firstLine="567"/>
        <w:jc w:val="center"/>
        <w:rPr>
          <w:b/>
        </w:rPr>
      </w:pPr>
      <w:r w:rsidRPr="009B6F84">
        <w:rPr>
          <w:b/>
        </w:rPr>
        <w:t xml:space="preserve">Программа воспитания экологической культуры,  здорового и безопасного образа жизни </w:t>
      </w:r>
      <w:proofErr w:type="gramStart"/>
      <w:r w:rsidRPr="009B6F84">
        <w:rPr>
          <w:b/>
        </w:rPr>
        <w:t>обучающихся</w:t>
      </w:r>
      <w:proofErr w:type="gramEnd"/>
      <w:r w:rsidRPr="009B6F84">
        <w:rPr>
          <w:b/>
        </w:rPr>
        <w:t xml:space="preserve"> на ступени основного общего образования в МБОУ «Лицей 174».</w:t>
      </w:r>
    </w:p>
    <w:p w:rsidR="006E626C" w:rsidRPr="009B6F84" w:rsidRDefault="006E626C" w:rsidP="006E626C">
      <w:pPr>
        <w:ind w:firstLine="567"/>
        <w:jc w:val="center"/>
        <w:rPr>
          <w:b/>
        </w:rPr>
      </w:pPr>
    </w:p>
    <w:p w:rsidR="006E626C" w:rsidRPr="009B6F84" w:rsidRDefault="006E626C" w:rsidP="006E626C">
      <w:pPr>
        <w:ind w:firstLine="567"/>
        <w:jc w:val="center"/>
        <w:outlineLvl w:val="0"/>
        <w:rPr>
          <w:b/>
          <w:bCs/>
          <w:kern w:val="36"/>
        </w:rPr>
      </w:pPr>
      <w:r w:rsidRPr="009B6F84">
        <w:rPr>
          <w:b/>
          <w:kern w:val="36"/>
        </w:rPr>
        <w:t>I. Пояснительная записка</w:t>
      </w:r>
    </w:p>
    <w:p w:rsidR="006E626C" w:rsidRPr="009B6F84" w:rsidRDefault="006E626C" w:rsidP="006E626C">
      <w:pPr>
        <w:pStyle w:val="ae"/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9B6F84">
        <w:rPr>
          <w:rFonts w:ascii="Times New Roman" w:hAnsi="Times New Roman"/>
          <w:sz w:val="24"/>
          <w:szCs w:val="24"/>
        </w:rPr>
        <w:t xml:space="preserve"> </w:t>
      </w:r>
      <w:r w:rsidRPr="009B6F84">
        <w:rPr>
          <w:rFonts w:ascii="Times New Roman" w:hAnsi="Times New Roman"/>
          <w:sz w:val="24"/>
          <w:szCs w:val="24"/>
        </w:rPr>
        <w:tab/>
        <w:t>Программа формирования экологической культуры,  культуры здорового и безопасного  образа жизни обучающихся – это комплексная программа формирования основ экологической культуры, знаний, установок, личностных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способствующих познавательному и эмоциональному развитию ребенка.</w:t>
      </w:r>
    </w:p>
    <w:p w:rsidR="006E626C" w:rsidRPr="009B6F84" w:rsidRDefault="006E626C" w:rsidP="006E626C">
      <w:pPr>
        <w:pStyle w:val="ae"/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9B6F84">
        <w:rPr>
          <w:rFonts w:ascii="Times New Roman" w:hAnsi="Times New Roman"/>
          <w:kern w:val="36"/>
          <w:sz w:val="24"/>
          <w:szCs w:val="24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Программа направлена на развитие мотивации и готовности </w:t>
      </w:r>
      <w:proofErr w:type="gramStart"/>
      <w:r w:rsidRPr="009B6F84">
        <w:rPr>
          <w:rFonts w:ascii="Times New Roman" w:hAnsi="Times New Roman"/>
          <w:kern w:val="36"/>
          <w:sz w:val="24"/>
          <w:szCs w:val="24"/>
        </w:rPr>
        <w:t>обучающихся</w:t>
      </w:r>
      <w:proofErr w:type="gramEnd"/>
      <w:r w:rsidRPr="009B6F84">
        <w:rPr>
          <w:rFonts w:ascii="Times New Roman" w:hAnsi="Times New Roman"/>
          <w:kern w:val="36"/>
          <w:sz w:val="24"/>
          <w:szCs w:val="24"/>
        </w:rPr>
        <w:t xml:space="preserve"> повышать свою экологическую грамотность, действовать предусмотрительно, осознанно придерживаться здорового и экологически безопасного образа жизни, вести работу по экологическому просвещению, ценить природу как источник духовного развития, информации, красоты, здоровья, материального благополучия.</w:t>
      </w: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both"/>
      </w:pPr>
      <w:r w:rsidRPr="009B6F84">
        <w:t xml:space="preserve">Одно из центральных мест в воспитательной системе занимает формирование у учащихся экологической культуры, которая складывается из ответственного отношения к природе (экология природы), к себе как составной части природы (экология здоровья), к окружающему нас миру, к живым существам вокруг нас (экология души). </w:t>
      </w: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both"/>
      </w:pPr>
      <w:r w:rsidRPr="009B6F84">
        <w:t>В лицее накоплен положительный опыт работы по экологическому воспитанию учащихся, совместной деятельности педагогов школы и родителей, сложилась система дополнительного образования на базе школы. Есть необходимость приведения накопительного, положительного опыта в стройную систему, которая позволит сделать процесс воспитания непрерывным, а значит и более эффективным.</w:t>
      </w: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both"/>
      </w:pPr>
      <w:r w:rsidRPr="009B6F84">
        <w:lastRenderedPageBreak/>
        <w:t xml:space="preserve">Программа призвана объединить все воспитательные структуры школы, обеспечивающие развитие детей, предусмотрев методическое обеспечение ее выполнения, а также преемственность в воспитании учащихся. 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Экологическая </w:t>
      </w:r>
      <w:proofErr w:type="spellStart"/>
      <w:r w:rsidRPr="009B6F84">
        <w:t>здоровьесберегающая</w:t>
      </w:r>
      <w:proofErr w:type="spellEnd"/>
      <w:r w:rsidRPr="009B6F84">
        <w:t xml:space="preserve"> деятельность образовательного учреждения на ступени основного общего образования представлена в виде взаимосвязанных составляющих: по созданию экологически безопасной </w:t>
      </w:r>
      <w:proofErr w:type="spellStart"/>
      <w:r w:rsidRPr="009B6F84">
        <w:t>здоровьесберегающей</w:t>
      </w:r>
      <w:proofErr w:type="spellEnd"/>
      <w:r w:rsidRPr="009B6F84">
        <w:t xml:space="preserve"> инфраструктуры; рациональной организации учебной и </w:t>
      </w:r>
      <w:proofErr w:type="spellStart"/>
      <w:r w:rsidRPr="009B6F84">
        <w:t>внеучебной</w:t>
      </w:r>
      <w:proofErr w:type="spellEnd"/>
      <w:r w:rsidRPr="009B6F84">
        <w:t xml:space="preserve"> деятельности обучающихся; эффективной организации физкультурно-оздоровительной работы; </w:t>
      </w:r>
      <w:proofErr w:type="gramStart"/>
      <w:r w:rsidRPr="009B6F84">
        <w:t>реализации модульных образовательных программ и просветительской работы с родителями (законными представителями) и должна способствовать формированию у обучающихся экологической культуры, ценностного отношения к жизни во всех её проявлениях, здоровью, качеству окружающей среды, умений вести здоровый и безопасный образ жизни.</w:t>
      </w:r>
      <w:proofErr w:type="gramEnd"/>
    </w:p>
    <w:p w:rsidR="006E626C" w:rsidRPr="009B6F84" w:rsidRDefault="006E626C" w:rsidP="006E626C">
      <w:pPr>
        <w:ind w:firstLine="567"/>
        <w:jc w:val="both"/>
      </w:pPr>
      <w:r w:rsidRPr="009B6F84">
        <w:rPr>
          <w:b/>
        </w:rPr>
        <w:t xml:space="preserve">Экологически безопасная </w:t>
      </w:r>
      <w:proofErr w:type="spellStart"/>
      <w:r w:rsidRPr="009B6F84">
        <w:rPr>
          <w:b/>
        </w:rPr>
        <w:t>здоровьесберегающая</w:t>
      </w:r>
      <w:proofErr w:type="spellEnd"/>
      <w:r w:rsidRPr="009B6F84">
        <w:rPr>
          <w:b/>
        </w:rPr>
        <w:t xml:space="preserve"> инфраструктура образовательного учреждения</w:t>
      </w:r>
      <w:r w:rsidRPr="009B6F84">
        <w:t xml:space="preserve"> включает:</w:t>
      </w:r>
    </w:p>
    <w:p w:rsidR="006E626C" w:rsidRPr="009B6F84" w:rsidRDefault="006E626C" w:rsidP="006E626C">
      <w:pPr>
        <w:ind w:firstLine="567"/>
        <w:jc w:val="both"/>
      </w:pPr>
      <w:r w:rsidRPr="009B6F84">
        <w:t>• соответствие состояния и содержания здания и помещений лицея санитарным и гигиеническим нормам, нормам пожарной безопасности, требованиям охраны здоровья и охраны труда обучающихся и работников образования;</w:t>
      </w:r>
    </w:p>
    <w:p w:rsidR="006E626C" w:rsidRPr="009B6F84" w:rsidRDefault="006E626C" w:rsidP="006E626C">
      <w:pPr>
        <w:ind w:firstLine="567"/>
        <w:jc w:val="both"/>
      </w:pPr>
      <w:r w:rsidRPr="009B6F84">
        <w:t>• наличие и необходимое оснащение помещений для питания обучающихся, а также для хранения и приготовления пищи;</w:t>
      </w:r>
    </w:p>
    <w:p w:rsidR="006E626C" w:rsidRPr="009B6F84" w:rsidRDefault="006E626C" w:rsidP="006E626C">
      <w:pPr>
        <w:ind w:firstLine="567"/>
        <w:jc w:val="both"/>
      </w:pPr>
      <w:r w:rsidRPr="009B6F84">
        <w:t>• организация качественного горячего питания обучающихся, в том числе горячих завтраков;</w:t>
      </w:r>
    </w:p>
    <w:p w:rsidR="006E626C" w:rsidRPr="009B6F84" w:rsidRDefault="006E626C" w:rsidP="006E626C">
      <w:pPr>
        <w:ind w:firstLine="567"/>
        <w:jc w:val="both"/>
      </w:pPr>
      <w:r w:rsidRPr="009B6F84">
        <w:t>• оснащённость кабинетов, физкультурного зала, спортплощадок необходимым игровым и спортивным оборудованием и инвентарём;</w:t>
      </w:r>
    </w:p>
    <w:p w:rsidR="006E626C" w:rsidRPr="009B6F84" w:rsidRDefault="006E626C" w:rsidP="006E626C">
      <w:pPr>
        <w:ind w:firstLine="567"/>
        <w:jc w:val="both"/>
      </w:pPr>
      <w:r w:rsidRPr="009B6F84">
        <w:t>• наличие помещений для медицинского персонала;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• наличие необходимого (в расчёте на количество обучающихся) и квалифицированного состава специалистов, обеспечивающих работу с </w:t>
      </w:r>
      <w:proofErr w:type="gramStart"/>
      <w:r w:rsidRPr="009B6F84">
        <w:t>обучающимися</w:t>
      </w:r>
      <w:proofErr w:type="gramEnd"/>
      <w:r w:rsidRPr="009B6F84">
        <w:t xml:space="preserve"> (учителя физической культуры, психологи, медицинские работники);</w:t>
      </w:r>
    </w:p>
    <w:p w:rsidR="006E626C" w:rsidRPr="009B6F84" w:rsidRDefault="006E626C" w:rsidP="006E626C">
      <w:pPr>
        <w:ind w:firstLine="567"/>
        <w:jc w:val="both"/>
      </w:pPr>
      <w:r w:rsidRPr="009B6F84">
        <w:t>Ответственность за реализацию этого блока и контроль возлагаются на администрацию лицея.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</w:rPr>
        <w:t xml:space="preserve">Рациональная организация учебной и </w:t>
      </w:r>
      <w:proofErr w:type="spellStart"/>
      <w:r w:rsidRPr="009B6F84">
        <w:rPr>
          <w:b/>
        </w:rPr>
        <w:t>внеучебной</w:t>
      </w:r>
      <w:proofErr w:type="spellEnd"/>
      <w:r w:rsidRPr="009B6F84">
        <w:rPr>
          <w:b/>
        </w:rPr>
        <w:t xml:space="preserve"> деятельности обучающихся</w:t>
      </w:r>
      <w:r w:rsidRPr="009B6F84">
        <w:t xml:space="preserve"> 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перегрузки, чередования труда и </w:t>
      </w:r>
      <w:proofErr w:type="gramStart"/>
      <w:r w:rsidRPr="009B6F84">
        <w:t>отдыха</w:t>
      </w:r>
      <w:proofErr w:type="gramEnd"/>
      <w:r w:rsidRPr="009B6F84">
        <w:t xml:space="preserve"> обучающихся и включает: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• соблюдение гигиенических норм и требований к организации и объёму учебной и </w:t>
      </w:r>
      <w:proofErr w:type="spellStart"/>
      <w:r w:rsidRPr="009B6F84">
        <w:t>внеучебной</w:t>
      </w:r>
      <w:proofErr w:type="spellEnd"/>
      <w:r w:rsidRPr="009B6F84">
        <w:t xml:space="preserve"> нагрузки (выполнение домашних заданий, занятия в кружках и спортивных секциях) обучающихся на всех этапах обучения;</w:t>
      </w:r>
    </w:p>
    <w:p w:rsidR="006E626C" w:rsidRPr="009B6F84" w:rsidRDefault="006E626C" w:rsidP="006E626C">
      <w:pPr>
        <w:ind w:firstLine="567"/>
        <w:jc w:val="both"/>
      </w:pPr>
      <w:r w:rsidRPr="009B6F84">
        <w:t>• 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6E626C" w:rsidRPr="009B6F84" w:rsidRDefault="006E626C" w:rsidP="006E626C">
      <w:pPr>
        <w:ind w:firstLine="567"/>
        <w:jc w:val="both"/>
      </w:pPr>
      <w:r w:rsidRPr="009B6F84">
        <w:t>• обучение обучающихся вариантам рациональных способов и приёмов работы с учебной информацией и организации учебного труда;</w:t>
      </w:r>
    </w:p>
    <w:p w:rsidR="006E626C" w:rsidRPr="009B6F84" w:rsidRDefault="006E626C" w:rsidP="006E626C">
      <w:pPr>
        <w:ind w:firstLine="567"/>
        <w:jc w:val="both"/>
      </w:pPr>
      <w:r w:rsidRPr="009B6F84">
        <w:t>• введение любых инноваций в учебный процесс только под контролем специалистов;</w:t>
      </w:r>
    </w:p>
    <w:p w:rsidR="006E626C" w:rsidRPr="009B6F84" w:rsidRDefault="006E626C" w:rsidP="006E626C">
      <w:pPr>
        <w:ind w:firstLine="567"/>
        <w:jc w:val="both"/>
      </w:pPr>
      <w:r w:rsidRPr="009B6F84">
        <w:t>• 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6E626C" w:rsidRPr="009B6F84" w:rsidRDefault="006E626C" w:rsidP="006E626C">
      <w:pPr>
        <w:ind w:firstLine="567"/>
        <w:jc w:val="both"/>
      </w:pPr>
      <w:r w:rsidRPr="009B6F84">
        <w:t>• 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6E626C" w:rsidRPr="009B6F84" w:rsidRDefault="006E626C" w:rsidP="006E626C">
      <w:pPr>
        <w:ind w:firstLine="567"/>
        <w:jc w:val="both"/>
      </w:pPr>
      <w:r w:rsidRPr="009B6F84">
        <w:t>• 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6E626C" w:rsidRPr="009B6F84" w:rsidRDefault="006E626C" w:rsidP="006E626C">
      <w:pPr>
        <w:ind w:firstLine="567"/>
        <w:jc w:val="both"/>
      </w:pPr>
      <w:r w:rsidRPr="009B6F84">
        <w:t>Эффективность реализации этого блока зависит от администрации лицея и деятельности каждого педагога.</w:t>
      </w:r>
    </w:p>
    <w:p w:rsidR="006E626C" w:rsidRPr="009B6F84" w:rsidRDefault="006E626C" w:rsidP="006E626C">
      <w:pPr>
        <w:ind w:firstLine="567"/>
        <w:jc w:val="both"/>
        <w:rPr>
          <w:u w:val="single"/>
        </w:rPr>
      </w:pPr>
      <w:r w:rsidRPr="009B6F84">
        <w:rPr>
          <w:b/>
        </w:rPr>
        <w:t>Эффективная организация физкультурно-оздоровительной работы,</w:t>
      </w:r>
      <w:r w:rsidRPr="009B6F84">
        <w:t xml:space="preserve"> направленная на обеспечение рациональной организации двигательного режима,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6E626C" w:rsidRPr="009B6F84" w:rsidRDefault="006E626C" w:rsidP="006E626C">
      <w:pPr>
        <w:ind w:firstLine="567"/>
        <w:jc w:val="both"/>
      </w:pPr>
      <w:r w:rsidRPr="009B6F84">
        <w:lastRenderedPageBreak/>
        <w:t>• полноценную и эффективную работу с обучающимися с ограниченными возможностями здоровья, инвалидами, а также с обучающимися всех групп здоровья (на уроках физкультуры, в секциях и т. п.);</w:t>
      </w:r>
    </w:p>
    <w:p w:rsidR="006E626C" w:rsidRPr="009B6F84" w:rsidRDefault="006E626C" w:rsidP="006E626C">
      <w:pPr>
        <w:ind w:firstLine="567"/>
        <w:jc w:val="both"/>
      </w:pPr>
      <w:proofErr w:type="gramStart"/>
      <w:r w:rsidRPr="009B6F84">
        <w:t>• 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</w:t>
      </w:r>
      <w:proofErr w:type="gramEnd"/>
    </w:p>
    <w:p w:rsidR="006E626C" w:rsidRPr="009B6F84" w:rsidRDefault="006E626C" w:rsidP="006E626C">
      <w:pPr>
        <w:ind w:firstLine="567"/>
        <w:jc w:val="both"/>
      </w:pPr>
      <w:r w:rsidRPr="009B6F84">
        <w:t>• организацию часа активных движений (динамической паузы) между 3-м и 4-м уроками в основной школе;</w:t>
      </w:r>
    </w:p>
    <w:p w:rsidR="006E626C" w:rsidRPr="009B6F84" w:rsidRDefault="006E626C" w:rsidP="006E626C">
      <w:pPr>
        <w:ind w:firstLine="567"/>
        <w:jc w:val="both"/>
      </w:pPr>
      <w:r w:rsidRPr="009B6F84">
        <w:t>• 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6E626C" w:rsidRPr="009B6F84" w:rsidRDefault="006E626C" w:rsidP="006E626C">
      <w:pPr>
        <w:ind w:firstLine="567"/>
        <w:jc w:val="both"/>
      </w:pPr>
      <w:r w:rsidRPr="009B6F84">
        <w:t>• регулярное проведение спортивно-оздоровительных  мероприятий (дней здоровья, соревнований, олимпиад и т. п.).</w:t>
      </w:r>
    </w:p>
    <w:p w:rsidR="006E626C" w:rsidRPr="009B6F84" w:rsidRDefault="006E626C" w:rsidP="006E626C">
      <w:pPr>
        <w:ind w:firstLine="567"/>
        <w:jc w:val="both"/>
      </w:pPr>
      <w:r w:rsidRPr="009B6F84">
        <w:t>Реализация этого блока зависит от администрации лицея, учителей физической культуры, а также всех педагогов.</w:t>
      </w:r>
    </w:p>
    <w:p w:rsidR="006E626C" w:rsidRPr="009B6F84" w:rsidRDefault="006E626C" w:rsidP="006E626C">
      <w:pPr>
        <w:ind w:firstLine="567"/>
        <w:jc w:val="both"/>
        <w:rPr>
          <w:b/>
        </w:rPr>
      </w:pPr>
      <w:r w:rsidRPr="009B6F84">
        <w:rPr>
          <w:b/>
        </w:rPr>
        <w:t xml:space="preserve">Реализация модульных образовательных программ </w:t>
      </w:r>
      <w:r w:rsidRPr="009B6F84">
        <w:t>предусматривает:</w:t>
      </w:r>
    </w:p>
    <w:p w:rsidR="006E626C" w:rsidRPr="009B6F84" w:rsidRDefault="006E626C" w:rsidP="006E626C">
      <w:pPr>
        <w:ind w:firstLine="567"/>
        <w:jc w:val="both"/>
      </w:pPr>
      <w:r w:rsidRPr="009B6F84">
        <w:t>• внедрение в систему работы образовательного учреждения программ, направленных на формирование экологической грамотности, экологической культуры, культуры здорового и безопасного образа жизни в качестве отдельных образовательных модулей или компонентов, включённых в учебный процесс;</w:t>
      </w:r>
    </w:p>
    <w:p w:rsidR="006E626C" w:rsidRPr="009B6F84" w:rsidRDefault="006E626C" w:rsidP="006E626C">
      <w:pPr>
        <w:ind w:firstLine="567"/>
        <w:jc w:val="both"/>
      </w:pPr>
      <w:r w:rsidRPr="009B6F84">
        <w:t>• проведение дней экологической культуры и здоровья, конкурсов, праздников и т. п.;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</w:rPr>
        <w:t xml:space="preserve">Просветительская работа с родителями (законными представителями) </w:t>
      </w:r>
      <w:r w:rsidRPr="009B6F84">
        <w:t>включает:</w:t>
      </w:r>
    </w:p>
    <w:p w:rsidR="006E626C" w:rsidRPr="009B6F84" w:rsidRDefault="006E626C" w:rsidP="006E626C">
      <w:pPr>
        <w:ind w:firstLine="567"/>
        <w:jc w:val="both"/>
      </w:pPr>
      <w:r w:rsidRPr="009B6F84">
        <w:t>• лекции, семинары, консультации, курсы по различным вопросам роста и развития ребёнка, его здоровья, факторов, положительно и отрицательно влияющих на здоровье детей, и т. п., экологическое просвещение родителей;</w:t>
      </w:r>
    </w:p>
    <w:p w:rsidR="006E626C" w:rsidRPr="009B6F84" w:rsidRDefault="006E626C" w:rsidP="006E626C">
      <w:pPr>
        <w:ind w:firstLine="567"/>
        <w:jc w:val="both"/>
      </w:pPr>
      <w:r w:rsidRPr="009B6F84">
        <w:t>• содействие в приобретении для родителей (законных представителей) необходимой научно-методической литературы;</w:t>
      </w:r>
    </w:p>
    <w:p w:rsidR="006E626C" w:rsidRPr="009B6F84" w:rsidRDefault="006E626C" w:rsidP="006E626C">
      <w:pPr>
        <w:ind w:firstLine="567"/>
        <w:jc w:val="both"/>
      </w:pPr>
      <w:r w:rsidRPr="009B6F84">
        <w:t>• 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здоровья, занятий по профилактике вредных привычек и т. п.</w:t>
      </w:r>
    </w:p>
    <w:p w:rsidR="006E626C" w:rsidRPr="009B6F84" w:rsidRDefault="006E626C" w:rsidP="006E626C">
      <w:pPr>
        <w:ind w:firstLine="567"/>
        <w:jc w:val="both"/>
      </w:pP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both"/>
      </w:pPr>
    </w:p>
    <w:p w:rsidR="006E626C" w:rsidRPr="009B6F84" w:rsidRDefault="006E626C" w:rsidP="006E626C">
      <w:pPr>
        <w:ind w:firstLine="567"/>
        <w:jc w:val="center"/>
        <w:rPr>
          <w:b/>
        </w:rPr>
      </w:pPr>
      <w:r w:rsidRPr="009B6F84">
        <w:rPr>
          <w:b/>
        </w:rPr>
        <w:t>II. Цели, задачи программы.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</w:rPr>
        <w:t>Цель:</w:t>
      </w:r>
      <w:r w:rsidRPr="009B6F84">
        <w:t xml:space="preserve"> проектирование педагогических усло</w:t>
      </w:r>
      <w:r w:rsidRPr="009B6F84">
        <w:softHyphen/>
        <w:t>вий для формирования экологической культуры,</w:t>
      </w:r>
      <w:r w:rsidRPr="009B6F84">
        <w:rPr>
          <w:b/>
        </w:rPr>
        <w:t xml:space="preserve"> </w:t>
      </w:r>
      <w:r w:rsidRPr="009B6F84">
        <w:t xml:space="preserve">здорового и безопасного образа жизни обучающихся. </w:t>
      </w:r>
    </w:p>
    <w:p w:rsidR="006E626C" w:rsidRPr="009B6F84" w:rsidRDefault="006E626C" w:rsidP="006E626C">
      <w:pPr>
        <w:ind w:firstLine="567"/>
        <w:jc w:val="both"/>
        <w:rPr>
          <w:b/>
        </w:rPr>
      </w:pPr>
      <w:r w:rsidRPr="009B6F84">
        <w:rPr>
          <w:b/>
        </w:rPr>
        <w:t>Задачи программы:</w:t>
      </w:r>
    </w:p>
    <w:p w:rsidR="006E626C" w:rsidRPr="009B6F84" w:rsidRDefault="006E626C" w:rsidP="006E626C">
      <w:pPr>
        <w:ind w:firstLine="567"/>
        <w:jc w:val="both"/>
      </w:pPr>
      <w:r w:rsidRPr="009B6F84">
        <w:t>Формирование, развитие у школьников следующих ценностей, поня</w:t>
      </w:r>
      <w:r w:rsidRPr="009B6F84">
        <w:softHyphen/>
        <w:t>тий, качеств, психологических установок, компетенции:</w:t>
      </w:r>
    </w:p>
    <w:p w:rsidR="006E626C" w:rsidRPr="009B6F84" w:rsidRDefault="006E626C" w:rsidP="006E626C">
      <w:pPr>
        <w:ind w:firstLine="567"/>
        <w:jc w:val="both"/>
      </w:pPr>
      <w:r w:rsidRPr="009B6F84">
        <w:t>- знаний об экологических ценностях;</w:t>
      </w:r>
    </w:p>
    <w:p w:rsidR="006E626C" w:rsidRPr="009B6F84" w:rsidRDefault="006E626C" w:rsidP="006E626C">
      <w:pPr>
        <w:ind w:firstLine="567"/>
        <w:jc w:val="both"/>
      </w:pPr>
      <w:r w:rsidRPr="009B6F84">
        <w:t>-  экологической культуры;</w:t>
      </w:r>
    </w:p>
    <w:p w:rsidR="006E626C" w:rsidRPr="009B6F84" w:rsidRDefault="006E626C" w:rsidP="006E626C">
      <w:pPr>
        <w:ind w:firstLine="567"/>
        <w:jc w:val="both"/>
      </w:pPr>
      <w:r w:rsidRPr="009B6F84">
        <w:t>- ценностного отношения к природе и окружающей среде;</w:t>
      </w:r>
    </w:p>
    <w:p w:rsidR="006E626C" w:rsidRPr="009B6F84" w:rsidRDefault="006E626C" w:rsidP="006E626C">
      <w:pPr>
        <w:ind w:firstLine="567"/>
        <w:jc w:val="both"/>
      </w:pPr>
      <w:r w:rsidRPr="009B6F84">
        <w:t>- знаний традиций этического отношения к природе и культуре народов России.</w:t>
      </w:r>
    </w:p>
    <w:p w:rsidR="006E626C" w:rsidRPr="009B6F84" w:rsidRDefault="006E626C" w:rsidP="006E626C">
      <w:pPr>
        <w:ind w:firstLine="567"/>
        <w:jc w:val="both"/>
      </w:pPr>
    </w:p>
    <w:p w:rsidR="006E626C" w:rsidRPr="009B6F84" w:rsidRDefault="006E626C" w:rsidP="006E626C">
      <w:pPr>
        <w:ind w:firstLine="567"/>
        <w:jc w:val="center"/>
        <w:rPr>
          <w:rStyle w:val="dash041e005f0431005f044b005f0447005f043d005f044b005f0439005f005fchar1char1"/>
          <w:b/>
        </w:rPr>
      </w:pPr>
      <w:r w:rsidRPr="009B6F84">
        <w:rPr>
          <w:b/>
        </w:rPr>
        <w:t>III. Ор</w:t>
      </w:r>
      <w:r w:rsidRPr="009B6F84">
        <w:rPr>
          <w:rStyle w:val="dash041e005f0431005f044b005f0447005f043d005f044b005f0439005f005fchar1char1"/>
          <w:b/>
        </w:rPr>
        <w:t xml:space="preserve">ганизация работы по формированию </w:t>
      </w:r>
      <w:r w:rsidRPr="009B6F84">
        <w:rPr>
          <w:rStyle w:val="dash041e005f0431005f044b005f0447005f043d005f044b005f0439char1"/>
          <w:b/>
        </w:rPr>
        <w:t>экологически целесообразного,</w:t>
      </w:r>
      <w:r w:rsidRPr="009B6F84">
        <w:rPr>
          <w:rStyle w:val="dash041e005f0431005f044b005f0447005f043d005f044b005f0439005f005fchar1char1"/>
          <w:b/>
        </w:rPr>
        <w:t xml:space="preserve"> здорового и безопасного образа жизни.</w:t>
      </w:r>
    </w:p>
    <w:p w:rsidR="006E626C" w:rsidRPr="009B6F84" w:rsidRDefault="006E626C" w:rsidP="006E626C">
      <w:pPr>
        <w:ind w:firstLine="567"/>
        <w:jc w:val="center"/>
        <w:rPr>
          <w:rStyle w:val="dash041e005f0431005f044b005f0447005f043d005f044b005f0439005f005fchar1char1"/>
          <w:b/>
        </w:rPr>
      </w:pPr>
    </w:p>
    <w:p w:rsidR="006E626C" w:rsidRPr="009B6F84" w:rsidRDefault="006E626C" w:rsidP="006E626C">
      <w:pPr>
        <w:ind w:firstLine="567"/>
        <w:jc w:val="both"/>
      </w:pPr>
      <w:r w:rsidRPr="009B6F84">
        <w:t xml:space="preserve">       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модулей.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 1</w:t>
      </w:r>
      <w:r w:rsidRPr="009B6F84">
        <w:rPr>
          <w:b/>
        </w:rPr>
        <w:t xml:space="preserve"> -</w:t>
      </w:r>
      <w:r w:rsidRPr="009B6F84">
        <w:t xml:space="preserve">  комплекс мероприятий, позволяющих сформировать </w:t>
      </w:r>
      <w:proofErr w:type="gramStart"/>
      <w:r w:rsidRPr="009B6F84">
        <w:t>у</w:t>
      </w:r>
      <w:proofErr w:type="gramEnd"/>
      <w:r w:rsidRPr="009B6F84">
        <w:t xml:space="preserve"> обучающихся: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• 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</w:t>
      </w:r>
      <w:r w:rsidRPr="009B6F84">
        <w:lastRenderedPageBreak/>
        <w:t xml:space="preserve">напряжённости разных видов деятельности; выбирать оптимальный режим дня с учётом учебных и </w:t>
      </w:r>
      <w:proofErr w:type="spellStart"/>
      <w:r w:rsidRPr="009B6F84">
        <w:t>внеучебных</w:t>
      </w:r>
      <w:proofErr w:type="spellEnd"/>
      <w:r w:rsidRPr="009B6F84">
        <w:t xml:space="preserve"> нагрузок;</w:t>
      </w:r>
    </w:p>
    <w:p w:rsidR="006E626C" w:rsidRPr="009B6F84" w:rsidRDefault="006E626C" w:rsidP="006E626C">
      <w:pPr>
        <w:ind w:firstLine="567"/>
        <w:jc w:val="both"/>
      </w:pPr>
      <w:r w:rsidRPr="009B6F84">
        <w:t>• 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6E626C" w:rsidRPr="009B6F84" w:rsidRDefault="006E626C" w:rsidP="006E626C">
      <w:pPr>
        <w:ind w:firstLine="567"/>
        <w:jc w:val="both"/>
      </w:pPr>
      <w:r w:rsidRPr="009B6F84">
        <w:t>• знание основ профилактики переутомления и перенапряжения.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 2</w:t>
      </w:r>
      <w:r w:rsidRPr="009B6F84">
        <w:t xml:space="preserve"> – комплекс мероприятий, позволяющих сформировать </w:t>
      </w:r>
      <w:proofErr w:type="gramStart"/>
      <w:r w:rsidRPr="009B6F84">
        <w:t>у</w:t>
      </w:r>
      <w:proofErr w:type="gramEnd"/>
      <w:r w:rsidRPr="009B6F84">
        <w:t xml:space="preserve"> обучающихся:</w:t>
      </w:r>
    </w:p>
    <w:p w:rsidR="006E626C" w:rsidRPr="009B6F84" w:rsidRDefault="006E626C" w:rsidP="006E626C">
      <w:pPr>
        <w:ind w:firstLine="567"/>
        <w:jc w:val="both"/>
      </w:pPr>
      <w:r w:rsidRPr="009B6F84">
        <w:t>• 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• представление о рисках для здоровья неадекватных нагрузок и использования биостимуляторов; </w:t>
      </w:r>
    </w:p>
    <w:p w:rsidR="006E626C" w:rsidRPr="009B6F84" w:rsidRDefault="006E626C" w:rsidP="006E626C">
      <w:pPr>
        <w:ind w:firstLine="567"/>
        <w:jc w:val="both"/>
      </w:pPr>
      <w:r w:rsidRPr="009B6F84">
        <w:t>• потребность в двигательной активности и ежедневных занятиях физической культурой;</w:t>
      </w:r>
    </w:p>
    <w:p w:rsidR="006E626C" w:rsidRPr="009B6F84" w:rsidRDefault="006E626C" w:rsidP="006E626C">
      <w:pPr>
        <w:ind w:firstLine="567"/>
        <w:jc w:val="both"/>
      </w:pPr>
      <w:r w:rsidRPr="009B6F84">
        <w:t>• умение осознанно выбирать индивидуальные программы двигательной активности, включающие малые виды физкультуры (зарядка) и регулярные занятия спортом.</w:t>
      </w:r>
    </w:p>
    <w:p w:rsidR="006E626C" w:rsidRPr="009B6F84" w:rsidRDefault="006E626C" w:rsidP="006E626C">
      <w:pPr>
        <w:ind w:firstLine="567"/>
        <w:jc w:val="both"/>
      </w:pPr>
      <w:r w:rsidRPr="009B6F84">
        <w:t>Для реализации этого модуля необходима интеграция с курсом физической культуры.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 3</w:t>
      </w:r>
      <w:r w:rsidRPr="009B6F84">
        <w:rPr>
          <w:b/>
        </w:rPr>
        <w:t xml:space="preserve"> -</w:t>
      </w:r>
      <w:r w:rsidRPr="009B6F84">
        <w:t xml:space="preserve">  комплекс мероприятий, позволяющих сформировать </w:t>
      </w:r>
      <w:proofErr w:type="gramStart"/>
      <w:r w:rsidRPr="009B6F84">
        <w:t>у</w:t>
      </w:r>
      <w:proofErr w:type="gramEnd"/>
      <w:r w:rsidRPr="009B6F84">
        <w:t xml:space="preserve"> обучающихся:</w:t>
      </w:r>
    </w:p>
    <w:p w:rsidR="006E626C" w:rsidRPr="009B6F84" w:rsidRDefault="006E626C" w:rsidP="006E626C">
      <w:pPr>
        <w:ind w:firstLine="567"/>
        <w:jc w:val="both"/>
      </w:pPr>
      <w:r w:rsidRPr="009B6F84">
        <w:t>• 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учётом собственных индивидуальных особенностей;</w:t>
      </w:r>
    </w:p>
    <w:p w:rsidR="006E626C" w:rsidRPr="009B6F84" w:rsidRDefault="006E626C" w:rsidP="006E626C">
      <w:pPr>
        <w:ind w:firstLine="567"/>
        <w:jc w:val="both"/>
      </w:pPr>
      <w:r w:rsidRPr="009B6F84">
        <w:t>• навыки работы в условиях стрессовых ситуаций;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• владение элементами </w:t>
      </w:r>
      <w:proofErr w:type="spellStart"/>
      <w:r w:rsidRPr="009B6F84">
        <w:t>саморегуляции</w:t>
      </w:r>
      <w:proofErr w:type="spellEnd"/>
      <w:r w:rsidRPr="009B6F84">
        <w:t xml:space="preserve"> для снятия эмоционального и физического напряжения;</w:t>
      </w:r>
    </w:p>
    <w:p w:rsidR="006E626C" w:rsidRPr="009B6F84" w:rsidRDefault="006E626C" w:rsidP="006E626C">
      <w:pPr>
        <w:ind w:firstLine="567"/>
        <w:jc w:val="both"/>
      </w:pPr>
      <w:r w:rsidRPr="009B6F84">
        <w:t>• навыки самоконтроля за собственным состоянием, чувствами в стрессовых ситуациях;</w:t>
      </w:r>
    </w:p>
    <w:p w:rsidR="006E626C" w:rsidRPr="009B6F84" w:rsidRDefault="006E626C" w:rsidP="006E626C">
      <w:pPr>
        <w:ind w:firstLine="567"/>
        <w:jc w:val="both"/>
      </w:pPr>
      <w:r w:rsidRPr="009B6F84">
        <w:t>• 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6E626C" w:rsidRPr="009B6F84" w:rsidRDefault="006E626C" w:rsidP="006E626C">
      <w:pPr>
        <w:ind w:firstLine="567"/>
        <w:jc w:val="both"/>
      </w:pPr>
      <w:r w:rsidRPr="009B6F84">
        <w:t>• навыки эмоциональной разгрузки и их использование в повседневной жизни;</w:t>
      </w:r>
    </w:p>
    <w:p w:rsidR="006E626C" w:rsidRPr="009B6F84" w:rsidRDefault="006E626C" w:rsidP="006E626C">
      <w:pPr>
        <w:ind w:firstLine="567"/>
        <w:jc w:val="both"/>
      </w:pPr>
      <w:r w:rsidRPr="009B6F84">
        <w:t>• навыки управления своим эмоциональным состоянием и поведением.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В результате реализации данного </w:t>
      </w:r>
      <w:proofErr w:type="gramStart"/>
      <w:r w:rsidRPr="009B6F84">
        <w:t>модуля</w:t>
      </w:r>
      <w:proofErr w:type="gramEnd"/>
      <w:r w:rsidRPr="009B6F84">
        <w:t xml:space="preserve">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 4</w:t>
      </w:r>
      <w:r w:rsidRPr="009B6F84">
        <w:t xml:space="preserve"> -  комплекс мероприятий, позволяющих сформировать </w:t>
      </w:r>
      <w:proofErr w:type="gramStart"/>
      <w:r w:rsidRPr="009B6F84">
        <w:t>у</w:t>
      </w:r>
      <w:proofErr w:type="gramEnd"/>
      <w:r w:rsidRPr="009B6F84">
        <w:t xml:space="preserve"> обучающихся:</w:t>
      </w:r>
    </w:p>
    <w:p w:rsidR="006E626C" w:rsidRPr="009B6F84" w:rsidRDefault="006E626C" w:rsidP="006E626C">
      <w:pPr>
        <w:ind w:firstLine="567"/>
        <w:jc w:val="both"/>
      </w:pPr>
      <w:r w:rsidRPr="009B6F84">
        <w:t>• 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6E626C" w:rsidRPr="009B6F84" w:rsidRDefault="006E626C" w:rsidP="006E626C">
      <w:pPr>
        <w:ind w:firstLine="567"/>
        <w:jc w:val="both"/>
      </w:pPr>
      <w:r w:rsidRPr="009B6F84">
        <w:t>• 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</w:t>
      </w:r>
    </w:p>
    <w:p w:rsidR="006E626C" w:rsidRPr="009B6F84" w:rsidRDefault="006E626C" w:rsidP="006E626C">
      <w:pPr>
        <w:ind w:firstLine="567"/>
        <w:jc w:val="both"/>
      </w:pPr>
      <w:r w:rsidRPr="009B6F84">
        <w:t>• 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В результате реализации данного </w:t>
      </w:r>
      <w:proofErr w:type="gramStart"/>
      <w:r w:rsidRPr="009B6F84">
        <w:t>модуля</w:t>
      </w:r>
      <w:proofErr w:type="gramEnd"/>
      <w:r w:rsidRPr="009B6F84">
        <w:t xml:space="preserve">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9B6F84">
        <w:t>внеучебной</w:t>
      </w:r>
      <w:proofErr w:type="spellEnd"/>
      <w:r w:rsidRPr="009B6F84">
        <w:t xml:space="preserve"> нагрузке).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 5</w:t>
      </w:r>
      <w:r w:rsidRPr="009B6F84">
        <w:t xml:space="preserve"> – комплекс мероприятий, позволяющих провести профилактику разного рода зависимостей:</w:t>
      </w:r>
    </w:p>
    <w:p w:rsidR="006E626C" w:rsidRPr="009B6F84" w:rsidRDefault="006E626C" w:rsidP="006E626C">
      <w:pPr>
        <w:ind w:firstLine="567"/>
        <w:jc w:val="both"/>
      </w:pPr>
      <w:r w:rsidRPr="009B6F84">
        <w:t>• 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</w:t>
      </w:r>
    </w:p>
    <w:p w:rsidR="006E626C" w:rsidRPr="009B6F84" w:rsidRDefault="006E626C" w:rsidP="006E626C">
      <w:pPr>
        <w:ind w:firstLine="567"/>
        <w:jc w:val="both"/>
      </w:pPr>
      <w:r w:rsidRPr="009B6F84">
        <w:t>• 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</w:p>
    <w:p w:rsidR="006E626C" w:rsidRPr="009B6F84" w:rsidRDefault="006E626C" w:rsidP="006E626C">
      <w:pPr>
        <w:ind w:firstLine="567"/>
        <w:jc w:val="both"/>
      </w:pPr>
      <w:r w:rsidRPr="009B6F84">
        <w:lastRenderedPageBreak/>
        <w:t>• 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6E626C" w:rsidRPr="009B6F84" w:rsidRDefault="006E626C" w:rsidP="006E626C">
      <w:pPr>
        <w:ind w:firstLine="567"/>
        <w:jc w:val="both"/>
      </w:pPr>
      <w:r w:rsidRPr="009B6F84">
        <w:t>• 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6E626C" w:rsidRPr="009B6F84" w:rsidRDefault="006E626C" w:rsidP="006E626C">
      <w:pPr>
        <w:ind w:firstLine="567"/>
        <w:jc w:val="both"/>
      </w:pPr>
      <w:r w:rsidRPr="009B6F84">
        <w:t>• 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</w:t>
      </w:r>
    </w:p>
    <w:p w:rsidR="006E626C" w:rsidRPr="009B6F84" w:rsidRDefault="006E626C" w:rsidP="006E626C">
      <w:pPr>
        <w:ind w:firstLine="567"/>
        <w:jc w:val="both"/>
      </w:pPr>
      <w:r w:rsidRPr="009B6F84">
        <w:t>• развитие способности контролировать время, проведённое за компьютером.</w:t>
      </w:r>
    </w:p>
    <w:p w:rsidR="006E626C" w:rsidRPr="009B6F84" w:rsidRDefault="006E626C" w:rsidP="006E626C">
      <w:pPr>
        <w:ind w:firstLine="567"/>
        <w:jc w:val="both"/>
      </w:pPr>
      <w:r w:rsidRPr="009B6F84">
        <w:rPr>
          <w:b/>
          <w:u w:val="single"/>
        </w:rPr>
        <w:t>МОДУЛЬ 6</w:t>
      </w:r>
      <w:r w:rsidRPr="009B6F84">
        <w:rPr>
          <w:b/>
        </w:rPr>
        <w:t xml:space="preserve"> –</w:t>
      </w:r>
      <w:r w:rsidRPr="009B6F84">
        <w:t xml:space="preserve"> комплекс мероприятий, позволяющих овладеть основами позитивного коммуникативного общения:</w:t>
      </w:r>
    </w:p>
    <w:p w:rsidR="006E626C" w:rsidRPr="009B6F84" w:rsidRDefault="006E626C" w:rsidP="006E626C">
      <w:pPr>
        <w:ind w:firstLine="567"/>
        <w:jc w:val="both"/>
      </w:pPr>
      <w:r w:rsidRPr="009B6F84">
        <w:t>• развитие коммуникативных навыков подростков, умений эффективно взаимодействовать со сверстниками и взрослыми в повседневной жизни в разных ситуациях;</w:t>
      </w:r>
    </w:p>
    <w:p w:rsidR="006E626C" w:rsidRPr="009B6F84" w:rsidRDefault="006E626C" w:rsidP="006E626C">
      <w:pPr>
        <w:ind w:firstLine="567"/>
        <w:jc w:val="both"/>
      </w:pPr>
      <w:r w:rsidRPr="009B6F84">
        <w:t>• развитие умения бесконфликтного решения спорных вопросов;</w:t>
      </w:r>
    </w:p>
    <w:p w:rsidR="006E626C" w:rsidRPr="009B6F84" w:rsidRDefault="006E626C" w:rsidP="006E626C">
      <w:pPr>
        <w:ind w:firstLine="567"/>
        <w:jc w:val="both"/>
      </w:pPr>
      <w:r w:rsidRPr="009B6F84">
        <w:t>• формирование умения оценивать себя (своё состояние, поступки, поведение), а также поступки и поведение других людей.</w:t>
      </w:r>
    </w:p>
    <w:p w:rsidR="006E626C" w:rsidRPr="009B6F84" w:rsidRDefault="006E626C" w:rsidP="006E626C">
      <w:pPr>
        <w:ind w:firstLine="567"/>
        <w:jc w:val="both"/>
      </w:pPr>
    </w:p>
    <w:p w:rsidR="006E626C" w:rsidRPr="009B6F84" w:rsidRDefault="006E626C" w:rsidP="006E626C">
      <w:pPr>
        <w:ind w:firstLine="567"/>
        <w:jc w:val="center"/>
      </w:pPr>
    </w:p>
    <w:p w:rsidR="006E626C" w:rsidRPr="009B6F84" w:rsidRDefault="006E626C" w:rsidP="006E626C">
      <w:pPr>
        <w:ind w:firstLine="567"/>
        <w:jc w:val="center"/>
        <w:rPr>
          <w:b/>
        </w:rPr>
      </w:pPr>
      <w:r w:rsidRPr="009B6F84">
        <w:rPr>
          <w:b/>
        </w:rPr>
        <w:t>IV. Содержание воспитательной деятельности.</w:t>
      </w:r>
    </w:p>
    <w:p w:rsidR="006E626C" w:rsidRPr="009B6F84" w:rsidRDefault="006E626C" w:rsidP="006E626C">
      <w:pPr>
        <w:ind w:firstLine="567"/>
        <w:jc w:val="center"/>
        <w:rPr>
          <w:b/>
        </w:rPr>
      </w:pPr>
    </w:p>
    <w:p w:rsidR="006E626C" w:rsidRPr="009B6F84" w:rsidRDefault="006E626C" w:rsidP="006E626C">
      <w:pPr>
        <w:ind w:firstLine="567"/>
      </w:pPr>
      <w:r w:rsidRPr="009B6F84">
        <w:t xml:space="preserve">Деятельность по формированию экологической культуре и </w:t>
      </w:r>
      <w:proofErr w:type="spellStart"/>
      <w:r w:rsidRPr="009B6F84">
        <w:t>здоровьсбережению</w:t>
      </w:r>
      <w:proofErr w:type="spellEnd"/>
      <w:r w:rsidRPr="009B6F84">
        <w:t xml:space="preserve"> заключается в </w:t>
      </w:r>
      <w:r w:rsidRPr="009B6F84">
        <w:rPr>
          <w:b/>
        </w:rPr>
        <w:t>формировании, развитии у лицеистов</w:t>
      </w:r>
      <w:r w:rsidRPr="009B6F84">
        <w:t>:</w:t>
      </w:r>
    </w:p>
    <w:p w:rsidR="006E626C" w:rsidRPr="009B6F84" w:rsidRDefault="006E626C" w:rsidP="006E626C">
      <w:pPr>
        <w:ind w:firstLine="567"/>
        <w:jc w:val="both"/>
      </w:pPr>
      <w:r w:rsidRPr="009B6F84">
        <w:t xml:space="preserve">- </w:t>
      </w:r>
      <w:proofErr w:type="spellStart"/>
      <w:r w:rsidRPr="009B6F84">
        <w:t>экологокультурных</w:t>
      </w:r>
      <w:proofErr w:type="spellEnd"/>
      <w:r w:rsidRPr="009B6F84">
        <w:t xml:space="preserve"> ценностей своего народа, народов России как одно из направлений общероссийской гражданской идентич</w:t>
      </w:r>
      <w:r w:rsidRPr="009B6F84">
        <w:softHyphen/>
        <w:t>ности;</w:t>
      </w:r>
    </w:p>
    <w:p w:rsidR="006E626C" w:rsidRPr="009B6F84" w:rsidRDefault="006E626C" w:rsidP="006E626C">
      <w:pPr>
        <w:ind w:firstLine="567"/>
        <w:jc w:val="both"/>
      </w:pPr>
      <w:r w:rsidRPr="009B6F84">
        <w:t>- умения придавать экологическую направленность любой де</w:t>
      </w:r>
      <w:r w:rsidRPr="009B6F84">
        <w:softHyphen/>
        <w:t>ятельности, проекту, демонстрировать экологическое мышление и экологическую компетентность в разных формах деятельности;</w:t>
      </w:r>
    </w:p>
    <w:p w:rsidR="006E626C" w:rsidRPr="009B6F84" w:rsidRDefault="006E626C" w:rsidP="006E626C">
      <w:pPr>
        <w:ind w:firstLine="567"/>
        <w:jc w:val="both"/>
      </w:pPr>
      <w:r w:rsidRPr="009B6F84">
        <w:t>- понимания взаимной связи здоровья, экологического качества окружающей среды и экологической культуры человека;</w:t>
      </w:r>
    </w:p>
    <w:p w:rsidR="006E626C" w:rsidRPr="009B6F84" w:rsidRDefault="006E626C" w:rsidP="006E626C">
      <w:pPr>
        <w:ind w:firstLine="567"/>
        <w:jc w:val="both"/>
      </w:pPr>
      <w:r w:rsidRPr="009B6F84">
        <w:t>- осознания зависимости здоровья человека от экологической культуры, культуры здорового и безопасного образа жизни чело</w:t>
      </w:r>
      <w:r w:rsidRPr="009B6F84">
        <w:softHyphen/>
        <w:t>века;</w:t>
      </w:r>
    </w:p>
    <w:p w:rsidR="006E626C" w:rsidRPr="009B6F84" w:rsidRDefault="006E626C" w:rsidP="006E626C">
      <w:pPr>
        <w:ind w:firstLine="567"/>
        <w:jc w:val="both"/>
      </w:pPr>
      <w:r w:rsidRPr="009B6F84">
        <w:t>- понимания факторов окружающей природно-социальной сре</w:t>
      </w:r>
      <w:r w:rsidRPr="009B6F84">
        <w:softHyphen/>
        <w:t>ды, негативно влияющих на здоровье человека; способах их ком</w:t>
      </w:r>
      <w:r w:rsidRPr="009B6F84">
        <w:softHyphen/>
        <w:t>пенсации;</w:t>
      </w:r>
    </w:p>
    <w:p w:rsidR="006E626C" w:rsidRPr="009B6F84" w:rsidRDefault="006E626C" w:rsidP="006E626C">
      <w:pPr>
        <w:ind w:firstLine="567"/>
        <w:jc w:val="both"/>
      </w:pPr>
      <w:r w:rsidRPr="009B6F84">
        <w:t>- способности прогнозировать последствия деятельности че</w:t>
      </w:r>
      <w:r w:rsidRPr="009B6F84">
        <w:softHyphen/>
        <w:t>ловека в природе, оценивать влияние природных и антропогенных факторов риска на здоровье человека;</w:t>
      </w:r>
    </w:p>
    <w:p w:rsidR="006E626C" w:rsidRPr="009B6F84" w:rsidRDefault="006E626C" w:rsidP="006E626C">
      <w:pPr>
        <w:ind w:firstLine="567"/>
        <w:jc w:val="both"/>
      </w:pPr>
      <w:r w:rsidRPr="009B6F84">
        <w:t>- опыта самооценки личного вклада в ресурсосбережение; со</w:t>
      </w:r>
      <w:r w:rsidRPr="009B6F84">
        <w:softHyphen/>
        <w:t>хранение качества окружающей среды, биоразнообразия; экологи</w:t>
      </w:r>
      <w:r w:rsidRPr="009B6F84">
        <w:softHyphen/>
        <w:t>ческую безопасность;</w:t>
      </w:r>
    </w:p>
    <w:p w:rsidR="006E626C" w:rsidRPr="009B6F84" w:rsidRDefault="006E626C" w:rsidP="006E626C">
      <w:pPr>
        <w:ind w:firstLine="567"/>
        <w:jc w:val="both"/>
      </w:pPr>
      <w:r w:rsidRPr="009B6F84">
        <w:t>- осознания социальной значимости идей устойчивого разви</w:t>
      </w:r>
      <w:r w:rsidRPr="009B6F84">
        <w:softHyphen/>
        <w:t>тия; готовность участвовать в пропаганде идей образования для ус</w:t>
      </w:r>
      <w:r w:rsidRPr="009B6F84">
        <w:softHyphen/>
        <w:t>тойчивого развития;</w:t>
      </w:r>
    </w:p>
    <w:p w:rsidR="006E626C" w:rsidRPr="009B6F84" w:rsidRDefault="006E626C" w:rsidP="006E626C">
      <w:pPr>
        <w:ind w:firstLine="567"/>
        <w:jc w:val="both"/>
      </w:pPr>
      <w:r w:rsidRPr="009B6F84">
        <w:t>- знания основ законодательства в области экологии, экологи</w:t>
      </w:r>
      <w:r w:rsidRPr="009B6F84">
        <w:softHyphen/>
        <w:t>ческого качества окружающей среды и выполнение его требований;</w:t>
      </w:r>
    </w:p>
    <w:p w:rsidR="006E626C" w:rsidRPr="009B6F84" w:rsidRDefault="006E626C" w:rsidP="006E626C">
      <w:pPr>
        <w:ind w:firstLine="567"/>
        <w:jc w:val="both"/>
      </w:pPr>
      <w:r w:rsidRPr="009B6F84">
        <w:t>- овладения способами социального взаимодействия по вопро</w:t>
      </w:r>
      <w:r w:rsidRPr="009B6F84">
        <w:softHyphen/>
        <w:t>сам улучшения экологического качества окружающей среды, устой</w:t>
      </w:r>
      <w:r w:rsidRPr="009B6F84">
        <w:softHyphen/>
        <w:t>чивого развития территории, экологического просвещения населе</w:t>
      </w:r>
      <w:r w:rsidRPr="009B6F84">
        <w:softHyphen/>
        <w:t>ния;— профессиональной ориентации с учетом представлений о вкладе разных профессий в решение проблем экологии, здоровья человека, устойчивого развития общества;</w:t>
      </w:r>
    </w:p>
    <w:p w:rsidR="006E626C" w:rsidRPr="009B6F84" w:rsidRDefault="006E626C" w:rsidP="006E626C">
      <w:pPr>
        <w:ind w:firstLine="567"/>
        <w:jc w:val="both"/>
      </w:pPr>
      <w:r w:rsidRPr="009B6F84">
        <w:t>- развития экологической грамотности родителей, населения, привлечение их к организации общественно значимой экологичес</w:t>
      </w:r>
      <w:r w:rsidRPr="009B6F84">
        <w:softHyphen/>
        <w:t>ки ориентированной деятельности;</w:t>
      </w:r>
    </w:p>
    <w:p w:rsidR="006E626C" w:rsidRPr="009B6F84" w:rsidRDefault="006E626C" w:rsidP="006E626C">
      <w:pPr>
        <w:ind w:firstLine="567"/>
        <w:jc w:val="both"/>
      </w:pPr>
      <w:r w:rsidRPr="009B6F84">
        <w:t>- устойчивой мотивации к выполнению правил гигиены и сани</w:t>
      </w:r>
      <w:r w:rsidRPr="009B6F84">
        <w:softHyphen/>
        <w:t>тарии; самообразованию в области экологии;</w:t>
      </w:r>
    </w:p>
    <w:p w:rsidR="006E626C" w:rsidRPr="009B6F84" w:rsidRDefault="006E626C" w:rsidP="006E626C">
      <w:pPr>
        <w:ind w:firstLine="567"/>
        <w:jc w:val="both"/>
      </w:pPr>
      <w:r w:rsidRPr="009B6F84">
        <w:t>- опыта участия в мероприятиях экологической направленнос</w:t>
      </w:r>
      <w:r w:rsidRPr="009B6F84">
        <w:softHyphen/>
        <w:t>ти, экологическом туризме;</w:t>
      </w:r>
    </w:p>
    <w:p w:rsidR="006E626C" w:rsidRPr="009B6F84" w:rsidRDefault="006E626C" w:rsidP="006E626C">
      <w:pPr>
        <w:ind w:firstLine="567"/>
        <w:jc w:val="both"/>
      </w:pPr>
      <w:r w:rsidRPr="009B6F84">
        <w:t>- негативного отношения к курению, употреблению алкоголь</w:t>
      </w:r>
      <w:r w:rsidRPr="009B6F84">
        <w:softHyphen/>
        <w:t xml:space="preserve">ных напитков, наркотиков и других </w:t>
      </w:r>
      <w:proofErr w:type="spellStart"/>
      <w:r w:rsidRPr="009B6F84">
        <w:t>психоактивных</w:t>
      </w:r>
      <w:proofErr w:type="spellEnd"/>
      <w:r w:rsidRPr="009B6F84">
        <w:t xml:space="preserve"> веществ (ПАВ);</w:t>
      </w:r>
    </w:p>
    <w:p w:rsidR="006E626C" w:rsidRPr="009B6F84" w:rsidRDefault="006E626C" w:rsidP="006E626C">
      <w:pPr>
        <w:ind w:firstLine="567"/>
        <w:jc w:val="both"/>
      </w:pPr>
      <w:r w:rsidRPr="009B6F84">
        <w:t>- отрицательного отношения к лицам и организациям, пропа</w:t>
      </w:r>
      <w:r w:rsidRPr="009B6F84">
        <w:softHyphen/>
        <w:t>гандирующим курение и пьянство, распространяющим наркотики и другие ПАБ.</w:t>
      </w:r>
    </w:p>
    <w:p w:rsidR="006E626C" w:rsidRPr="009B6F84" w:rsidRDefault="006E626C" w:rsidP="006E626C">
      <w:pPr>
        <w:ind w:firstLine="567"/>
        <w:jc w:val="both"/>
        <w:rPr>
          <w:i/>
        </w:rPr>
      </w:pPr>
    </w:p>
    <w:p w:rsidR="006E626C" w:rsidRPr="009B6F84" w:rsidRDefault="006E626C" w:rsidP="006E626C">
      <w:pPr>
        <w:ind w:firstLine="567"/>
        <w:jc w:val="center"/>
        <w:rPr>
          <w:b/>
        </w:rPr>
      </w:pPr>
      <w:r w:rsidRPr="009B6F84">
        <w:rPr>
          <w:b/>
        </w:rPr>
        <w:t>Направления деятельности на разных ступенях обучения.</w:t>
      </w:r>
    </w:p>
    <w:p w:rsidR="006E626C" w:rsidRPr="009B6F84" w:rsidRDefault="006E626C" w:rsidP="006E626C">
      <w:pPr>
        <w:ind w:firstLine="567"/>
        <w:jc w:val="both"/>
        <w:rPr>
          <w:b/>
        </w:rPr>
      </w:pP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center"/>
        <w:rPr>
          <w:b/>
          <w:bCs/>
        </w:rPr>
      </w:pPr>
      <w:r w:rsidRPr="009B6F84">
        <w:rPr>
          <w:rStyle w:val="af0"/>
        </w:rPr>
        <w:t>«Экология природы»</w:t>
      </w:r>
    </w:p>
    <w:tbl>
      <w:tblPr>
        <w:tblW w:w="10377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46"/>
        <w:gridCol w:w="2771"/>
        <w:gridCol w:w="2660"/>
        <w:gridCol w:w="2700"/>
      </w:tblGrid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 </w:t>
            </w:r>
          </w:p>
        </w:tc>
        <w:tc>
          <w:tcPr>
            <w:tcW w:w="2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pStyle w:val="ab"/>
              <w:spacing w:before="0" w:beforeAutospacing="0" w:after="0" w:afterAutospacing="0"/>
              <w:ind w:firstLine="567"/>
              <w:jc w:val="center"/>
            </w:pPr>
            <w:r w:rsidRPr="009B6F84">
              <w:rPr>
                <w:rStyle w:val="af0"/>
              </w:rPr>
              <w:t>Младший школьник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(1–4 классы)</w:t>
            </w:r>
          </w:p>
        </w:tc>
        <w:tc>
          <w:tcPr>
            <w:tcW w:w="26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pStyle w:val="ab"/>
              <w:spacing w:before="0" w:beforeAutospacing="0" w:after="0" w:afterAutospacing="0"/>
              <w:ind w:firstLine="567"/>
              <w:jc w:val="center"/>
            </w:pPr>
            <w:r w:rsidRPr="009B6F84">
              <w:rPr>
                <w:rStyle w:val="af0"/>
              </w:rPr>
              <w:t>Подросток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(5–8 классы)</w:t>
            </w:r>
          </w:p>
        </w:tc>
        <w:tc>
          <w:tcPr>
            <w:tcW w:w="27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pStyle w:val="ab"/>
              <w:spacing w:before="0" w:beforeAutospacing="0" w:after="0" w:afterAutospacing="0"/>
              <w:ind w:firstLine="567"/>
              <w:jc w:val="center"/>
            </w:pPr>
            <w:r w:rsidRPr="009B6F84">
              <w:rPr>
                <w:rStyle w:val="af0"/>
              </w:rPr>
              <w:t>Старшеклассник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(9–11 классы)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t>Цель: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Воспитание у подрастающего поколения экологически целесообразного поведения как показателя духовного развития личности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t>Задачи:</w:t>
            </w:r>
          </w:p>
        </w:tc>
        <w:tc>
          <w:tcPr>
            <w:tcW w:w="2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Формировать представление о природе как среде жизнедеятельности человека. Развивать эмоционально-нравственное отношение к окружающей среде. Воспитывать эстетическое отношение к окружающей среде, умение вести себя в соответствии с общепринятыми нормами. </w:t>
            </w:r>
          </w:p>
        </w:tc>
        <w:tc>
          <w:tcPr>
            <w:tcW w:w="26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Формировать потребность проявлять активность в решении экологических проблем. Формировать познавательные, практические и творческие умения экологического характера.</w:t>
            </w:r>
          </w:p>
        </w:tc>
        <w:tc>
          <w:tcPr>
            <w:tcW w:w="27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Становление экологической ответственности как основной черты личности на основе системных знаний об экологических проблемах современности и возможности устойчивого развития современной цивилизации.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r w:rsidRPr="009B6F84">
              <w:rPr>
                <w:rStyle w:val="af0"/>
              </w:rPr>
              <w:t>Общешкольные творческие дела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Дни защиты окружающей среды от экологической опасности</w:t>
            </w:r>
            <w:r w:rsidRPr="009B6F84">
              <w:br/>
              <w:t>Природоохранительные акции «Колокольчик», «Каждой пичужке - кормушку», «Зеленая планета детства», «Чистый двор», субботники.</w:t>
            </w:r>
          </w:p>
          <w:p w:rsidR="006E626C" w:rsidRPr="009B6F84" w:rsidRDefault="006E626C" w:rsidP="006E626C">
            <w:pPr>
              <w:ind w:firstLine="567"/>
            </w:pPr>
            <w:r w:rsidRPr="009B6F84">
              <w:t>Участие в городском проекте «Пусть всегда будет солнце», во всероссийской акции «Весенняя неделя добра».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r w:rsidRPr="009B6F84">
              <w:rPr>
                <w:rStyle w:val="af0"/>
              </w:rPr>
              <w:t>Формы работы с классом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"/>
              </w:rPr>
              <w:t>Общение с природой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Наблюдения за жизнью природы (календарь природы, народные приметы). Походы выходного дня, экскурсии по родному городу и его окрестностям. </w:t>
            </w:r>
          </w:p>
        </w:tc>
        <w:tc>
          <w:tcPr>
            <w:tcW w:w="26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Выезды на природу с маршрутными наблюдениями, походы, экскурсии.  </w:t>
            </w:r>
          </w:p>
        </w:tc>
        <w:tc>
          <w:tcPr>
            <w:tcW w:w="27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Экологический мониторинг. Выращивание рассады цветов для школьной клумбы и комнатных растений для украшения кабинетов и рекреаций лицея.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"/>
              </w:rPr>
              <w:t>Экологические проекты</w:t>
            </w:r>
            <w:r w:rsidRPr="009B6F84">
              <w:t xml:space="preserve">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Основы проектной деятельности по изучению природных процессов, участие в городском конкурсе исследовательских проектов и работ «Умное поколение».</w:t>
            </w:r>
          </w:p>
        </w:tc>
        <w:tc>
          <w:tcPr>
            <w:tcW w:w="26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Акции «Чистый двор», «Чистый город». </w:t>
            </w:r>
          </w:p>
          <w:p w:rsidR="006E626C" w:rsidRPr="009B6F84" w:rsidRDefault="006E626C" w:rsidP="006E626C">
            <w:pPr>
              <w:ind w:firstLine="567"/>
            </w:pPr>
            <w:r w:rsidRPr="009B6F84">
              <w:t xml:space="preserve">Исследования в Центре экологии краеведения и туризма, выезды с палаточным лагерем «Махаон», участие в сплавах по рекам края. </w:t>
            </w:r>
            <w:r w:rsidRPr="009B6F84">
              <w:lastRenderedPageBreak/>
              <w:t>Обследование флоры и фауны красноярского края.</w:t>
            </w:r>
          </w:p>
        </w:tc>
        <w:tc>
          <w:tcPr>
            <w:tcW w:w="27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lastRenderedPageBreak/>
              <w:t xml:space="preserve">Разработка экологических троп. Научно-исследовательская деятельность. Участие в научно-практической конференции «Содружество»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"/>
              </w:rPr>
              <w:t>Классные часы, беседы</w:t>
            </w:r>
            <w:r w:rsidRPr="009B6F84">
              <w:t xml:space="preserve">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«Заповеди леса», «Редкие растения и животные», «Кто в лесу живет, что в лесу растет?», «Звери, птицы, лес и я – вместе дружная семья» и др.</w:t>
            </w:r>
          </w:p>
        </w:tc>
        <w:tc>
          <w:tcPr>
            <w:tcW w:w="266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«Охрана природы – твоя обязанность», «Эта хрупкая планета», «Страницы любопытных фактов», «Природа родного края», «Памятники животным» и др.</w:t>
            </w:r>
          </w:p>
        </w:tc>
        <w:tc>
          <w:tcPr>
            <w:tcW w:w="27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«Природа в произведениях искусства», «Человек есть существо природное и духовное», «Экологический кризис: шанс на спасение» и др.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Посещение краеведческого музея, Посещение парка флоры и фауны «Роев ручей» (г. Красноярск), Посещение зоологического сада г. Зеленогорска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rPr>
                <w:b/>
              </w:rPr>
            </w:pPr>
            <w:r w:rsidRPr="009B6F84">
              <w:rPr>
                <w:b/>
              </w:rPr>
              <w:t>Кружковая деятельность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Кружки «Цветоводство», «Юный эколог», «Маленький принц», «Академия приключений» (на базе </w:t>
            </w:r>
            <w:proofErr w:type="spellStart"/>
            <w:r w:rsidRPr="009B6F84">
              <w:t>ЦЭКиТ</w:t>
            </w:r>
            <w:proofErr w:type="spellEnd"/>
            <w:r w:rsidRPr="009B6F84">
              <w:t>).</w:t>
            </w:r>
            <w:r w:rsidRPr="009B6F84">
              <w:br/>
              <w:t xml:space="preserve">Научное общество учащихся: «Развитие познавательных способностей», «Я – исследователь», </w:t>
            </w:r>
          </w:p>
          <w:p w:rsidR="006E626C" w:rsidRPr="009B6F84" w:rsidRDefault="006E626C" w:rsidP="006E626C">
            <w:pPr>
              <w:ind w:firstLine="567"/>
            </w:pPr>
            <w:r w:rsidRPr="009B6F84">
              <w:t xml:space="preserve">Посещение учащимися лицея летних экологических лагерей на базе </w:t>
            </w:r>
            <w:proofErr w:type="spellStart"/>
            <w:r w:rsidRPr="009B6F84">
              <w:t>ЦЭКиТ</w:t>
            </w:r>
            <w:proofErr w:type="spellEnd"/>
            <w:proofErr w:type="gramStart"/>
            <w:r w:rsidRPr="009B6F84">
              <w:t xml:space="preserve"> .</w:t>
            </w:r>
            <w:proofErr w:type="gramEnd"/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rPr>
                <w:b/>
              </w:rPr>
            </w:pPr>
            <w:r w:rsidRPr="009B6F84">
              <w:rPr>
                <w:b/>
              </w:rPr>
              <w:t>Работа с семьей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>Общешкольные родительские собрания: «Как воспитать любовь к природе», «Нам в этом городе жить – нам этот город беречь!».</w:t>
            </w:r>
            <w:r w:rsidRPr="009B6F84">
              <w:br/>
              <w:t xml:space="preserve">Экологические акции «Чистый двор», «Посади дерево», «Доброе сердце» (помощь </w:t>
            </w:r>
            <w:proofErr w:type="gramStart"/>
            <w:r w:rsidRPr="009B6F84">
              <w:t>в</w:t>
            </w:r>
            <w:proofErr w:type="gramEnd"/>
            <w:r w:rsidRPr="009B6F84">
              <w:t xml:space="preserve"> </w:t>
            </w:r>
            <w:proofErr w:type="gramStart"/>
            <w:r w:rsidRPr="009B6F84">
              <w:t>приюту</w:t>
            </w:r>
            <w:proofErr w:type="gramEnd"/>
            <w:r w:rsidRPr="009B6F84">
              <w:t xml:space="preserve"> для животных), акция «Поделись морковкой» (помощь зоологическому саду г. Зеленогорска)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24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rPr>
                <w:b/>
              </w:rPr>
            </w:pPr>
            <w:r w:rsidRPr="009B6F84">
              <w:rPr>
                <w:b/>
              </w:rPr>
              <w:t>Предполагаемый результат</w:t>
            </w:r>
          </w:p>
        </w:tc>
        <w:tc>
          <w:tcPr>
            <w:tcW w:w="8131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Знание ребятами причин экологических проблем и способов выхода из них. Активное отношение учащихся к защите прав людей на качество среды обитания, рост их самостоятельных инициатив. </w:t>
            </w:r>
          </w:p>
        </w:tc>
      </w:tr>
    </w:tbl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center"/>
        <w:rPr>
          <w:rStyle w:val="af0"/>
        </w:rPr>
      </w:pP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center"/>
        <w:rPr>
          <w:b/>
          <w:bCs/>
        </w:rPr>
      </w:pPr>
      <w:r w:rsidRPr="009B6F84">
        <w:rPr>
          <w:rStyle w:val="af0"/>
        </w:rPr>
        <w:t xml:space="preserve"> «Экология здоровья»</w:t>
      </w:r>
    </w:p>
    <w:tbl>
      <w:tblPr>
        <w:tblW w:w="10414" w:type="dxa"/>
        <w:jc w:val="center"/>
        <w:tblCellSpacing w:w="0" w:type="dxa"/>
        <w:tblInd w:w="-24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80"/>
        <w:gridCol w:w="2733"/>
        <w:gridCol w:w="2679"/>
        <w:gridCol w:w="2622"/>
      </w:tblGrid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 </w:t>
            </w:r>
          </w:p>
        </w:tc>
        <w:tc>
          <w:tcPr>
            <w:tcW w:w="27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Младший школьник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(1–4 классы)</w:t>
            </w:r>
          </w:p>
        </w:tc>
        <w:tc>
          <w:tcPr>
            <w:tcW w:w="267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Подросток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(5–8 классы)</w:t>
            </w:r>
          </w:p>
        </w:tc>
        <w:tc>
          <w:tcPr>
            <w:tcW w:w="2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Старшеклассник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(9–11 классы)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t>Цель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Сохранение и укрепление здоровья учащихся, формирование потребности в здоровом образе жизни.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t>Задачи</w:t>
            </w:r>
          </w:p>
        </w:tc>
        <w:tc>
          <w:tcPr>
            <w:tcW w:w="27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Научить соблюдать гигиенические нормы и культуру быта. Познакомить с активным отдыхом и его влиянием на здоровье человека. Воспитывать сознательное отношение к труду. </w:t>
            </w:r>
          </w:p>
        </w:tc>
        <w:tc>
          <w:tcPr>
            <w:tcW w:w="267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Формировать потребность в здоровом образе жизни. Развивать физическую подготовку учащихся. Формировать навыки рациональной организации умственного и физического труда.</w:t>
            </w:r>
          </w:p>
        </w:tc>
        <w:tc>
          <w:tcPr>
            <w:tcW w:w="2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Формировать </w:t>
            </w:r>
            <w:proofErr w:type="spellStart"/>
            <w:r w:rsidRPr="009B6F84">
              <w:t>валеологическую</w:t>
            </w:r>
            <w:proofErr w:type="spellEnd"/>
            <w:r w:rsidRPr="009B6F84">
              <w:t xml:space="preserve"> культуру школьников. Повышать уровень физической подготовки учащихся. Воспитывать ответственность за сохранение существующих школьных традиций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lastRenderedPageBreak/>
              <w:t>Общешкольные творческие дела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Школьные турниры по баскетболу, лапте, волейболу, теннису, пионерболу, «Веселые старты». Дни здоровья. </w:t>
            </w:r>
            <w:r w:rsidRPr="009B6F84">
              <w:br/>
              <w:t xml:space="preserve">Организация дежурства в классе и в школе. </w:t>
            </w:r>
            <w:r w:rsidRPr="009B6F84">
              <w:br/>
              <w:t>Работа по благоустройству школы и ее территории.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Формы работы с классом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Портфолио классных спортивных рекордов.</w:t>
            </w:r>
            <w:r w:rsidRPr="009B6F84">
              <w:br/>
              <w:t>Акции «Безопасная дорога детям», «За безопасность жизни детей», «Спорт – альтернатива пагубным привычкам» и т.д.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7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Психологические тренинги «Кто я?». Активные игры на воздухе. Подвижные игры на переменах. «Веселые старты». Организация летнего оздоровительного пришкольного лагеря «Теремок»</w:t>
            </w:r>
          </w:p>
        </w:tc>
        <w:tc>
          <w:tcPr>
            <w:tcW w:w="267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Психологические тренинги «Кто я, какой я?». Спортивно-развлекательные игры. Организация летнего спортивно-оздоровительного пришкольного лагеря «Сибиряк»</w:t>
            </w:r>
          </w:p>
        </w:tc>
        <w:tc>
          <w:tcPr>
            <w:tcW w:w="2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Тренинги «Сам себе психолог». Вечер физкультуры и спорта. Военизированные и спортивно-развлекательные игры. Организация работы летних трудовых отрядов.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"/>
              </w:rPr>
              <w:t>Классные часы, беседы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73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«</w:t>
            </w:r>
            <w:proofErr w:type="spellStart"/>
            <w:r w:rsidRPr="009B6F84">
              <w:t>Неболейка</w:t>
            </w:r>
            <w:proofErr w:type="spellEnd"/>
            <w:r w:rsidRPr="009B6F84">
              <w:t xml:space="preserve">», «В гостях у </w:t>
            </w:r>
            <w:proofErr w:type="spellStart"/>
            <w:r w:rsidRPr="009B6F84">
              <w:t>Мойдодыра</w:t>
            </w:r>
            <w:proofErr w:type="spellEnd"/>
            <w:r w:rsidRPr="009B6F84">
              <w:t>», «Твой режим дня», «Вредные привычки – друг или враг?» и др.</w:t>
            </w:r>
          </w:p>
        </w:tc>
        <w:tc>
          <w:tcPr>
            <w:tcW w:w="267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«</w:t>
            </w:r>
            <w:proofErr w:type="spellStart"/>
            <w:r w:rsidRPr="009B6F84">
              <w:t>Фиточай</w:t>
            </w:r>
            <w:proofErr w:type="spellEnd"/>
            <w:r w:rsidRPr="009B6F84">
              <w:t>», «О чудесных лекарствах, которые не найти в аптеке», «Будьте здоровы», «Суд над сигаретой и др.</w:t>
            </w:r>
          </w:p>
        </w:tc>
        <w:tc>
          <w:tcPr>
            <w:tcW w:w="2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«Здоровье нации. Как его сохранить?», «Суд над наркотиками», «Достаточно ли родиться, чтобы стать человеком?» и др.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 xml:space="preserve">Кружковая деятельность 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Спортивные секции: футбол, волейбол, легкая атлетика, регби.</w:t>
            </w:r>
            <w:r w:rsidRPr="009B6F84">
              <w:br/>
              <w:t>Тематические занятия «Спортивные достижения нашей школы», «Выпускники школы – спортсмены» и др.</w:t>
            </w:r>
          </w:p>
          <w:p w:rsidR="006E626C" w:rsidRPr="009B6F84" w:rsidRDefault="006E626C" w:rsidP="006E626C">
            <w:pPr>
              <w:ind w:firstLine="567"/>
            </w:pPr>
            <w:r w:rsidRPr="009B6F84">
              <w:t>Встречи с известными спортсменами.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Работа с семьей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Общешкольные родительские собрания: «Как сохранить здоровье ребенка», «Влияние телевидения и компьютерных игр на здоровье школьника».</w:t>
            </w:r>
            <w:r w:rsidRPr="009B6F84">
              <w:br/>
              <w:t>Соревнования «Папа, мама, я – спортивная семья».</w:t>
            </w:r>
            <w:r w:rsidRPr="009B6F84">
              <w:br/>
              <w:t xml:space="preserve">Походы выходного дня.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Предполагаемый результат</w:t>
            </w:r>
          </w:p>
        </w:tc>
        <w:tc>
          <w:tcPr>
            <w:tcW w:w="8034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Осознание учащимися значимости физического состояния для будущего </w:t>
            </w:r>
            <w:proofErr w:type="spellStart"/>
            <w:r w:rsidRPr="009B6F84">
              <w:t>жизнеутверждения</w:t>
            </w:r>
            <w:proofErr w:type="spellEnd"/>
            <w:r w:rsidRPr="009B6F84">
              <w:t xml:space="preserve">, для развития нравственных качеств, для профессионального самоопределения. Положительная динамика состояния здоровья учащихся, снижение заболеваемости, отсутствие утомляемости учащихся. Повышение интереса школьников к спортивным мероприятиям, спорту. </w:t>
            </w:r>
            <w:proofErr w:type="gramStart"/>
            <w:r w:rsidRPr="009B6F84">
              <w:t>Увеличение количества занимающихся в спортивных секциях.</w:t>
            </w:r>
            <w:proofErr w:type="gramEnd"/>
          </w:p>
        </w:tc>
      </w:tr>
    </w:tbl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center"/>
        <w:rPr>
          <w:rStyle w:val="af0"/>
        </w:rPr>
      </w:pPr>
    </w:p>
    <w:p w:rsidR="006E626C" w:rsidRPr="009B6F84" w:rsidRDefault="006E626C" w:rsidP="006E626C">
      <w:pPr>
        <w:pStyle w:val="ab"/>
        <w:spacing w:before="0" w:beforeAutospacing="0" w:after="0" w:afterAutospacing="0"/>
        <w:ind w:firstLine="567"/>
        <w:jc w:val="center"/>
        <w:rPr>
          <w:b/>
          <w:bCs/>
        </w:rPr>
      </w:pPr>
      <w:r w:rsidRPr="009B6F84">
        <w:rPr>
          <w:rStyle w:val="af0"/>
        </w:rPr>
        <w:t>«Экология души»</w:t>
      </w:r>
    </w:p>
    <w:tbl>
      <w:tblPr>
        <w:tblW w:w="10350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80"/>
        <w:gridCol w:w="2571"/>
        <w:gridCol w:w="2475"/>
        <w:gridCol w:w="2924"/>
      </w:tblGrid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 </w:t>
            </w:r>
          </w:p>
        </w:tc>
        <w:tc>
          <w:tcPr>
            <w:tcW w:w="25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Младший школьник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(1–4 классы)</w:t>
            </w:r>
          </w:p>
        </w:tc>
        <w:tc>
          <w:tcPr>
            <w:tcW w:w="24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Подросток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(5–8 классы)</w:t>
            </w:r>
          </w:p>
        </w:tc>
        <w:tc>
          <w:tcPr>
            <w:tcW w:w="29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  <w:jc w:val="center"/>
            </w:pPr>
            <w:r w:rsidRPr="009B6F84">
              <w:rPr>
                <w:rStyle w:val="af0"/>
              </w:rPr>
              <w:t>Старшеклассник</w:t>
            </w:r>
            <w:r w:rsidRPr="009B6F84">
              <w:rPr>
                <w:b/>
                <w:bCs/>
              </w:rPr>
              <w:br/>
            </w:r>
            <w:r w:rsidRPr="009B6F84">
              <w:rPr>
                <w:rStyle w:val="af0"/>
              </w:rPr>
              <w:t>(9–11 классы)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t>Цель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Формирование нравственно-здоровой, духовно богатой личности школьника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0"/>
              </w:rPr>
              <w:lastRenderedPageBreak/>
              <w:t>Задачи</w:t>
            </w:r>
          </w:p>
        </w:tc>
        <w:tc>
          <w:tcPr>
            <w:tcW w:w="25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Формировать потребность в сознательном, ответственном отношении к учению. Пробудить интерес к прошлому своего народа, воспитывать гордость за национальную культуру. Выявлять и развивать творческие наклонности детей. Помочь ребенку осмыслить себя как частичку окружающего мира.</w:t>
            </w:r>
          </w:p>
        </w:tc>
        <w:tc>
          <w:tcPr>
            <w:tcW w:w="24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Воспитывать ответственное отношение к учению, развивать познавательную активность учащихся. Воспитывать чувство национальной гордости, бережное отношение к памятникам истории и культуры, гражданскую ответственность за свое поведение. Развивать духовный мир школьника, его творческое мышление, способности и задатки. Осознавать собственную значимость в окружающем мире. </w:t>
            </w:r>
          </w:p>
        </w:tc>
        <w:tc>
          <w:tcPr>
            <w:tcW w:w="29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Формировать потребность в самообразовании в условиях развития науки, культуры и техники. Воспитывать политическую культуру, чувство ответственности за будущее своей страны. Формировать эстетические вкусы и идеалы, инициативность, творческое отношение к окружающему миру. Ориентировать школьников на «постоянный труд души».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Общешкольные творческие дела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Интеллектуальное казино, Научные марафоны (3-4 </w:t>
            </w:r>
            <w:proofErr w:type="spellStart"/>
            <w:r w:rsidRPr="009B6F84">
              <w:t>кл</w:t>
            </w:r>
            <w:proofErr w:type="spellEnd"/>
            <w:r w:rsidRPr="009B6F84">
              <w:t xml:space="preserve">., 5-6 </w:t>
            </w:r>
            <w:proofErr w:type="spellStart"/>
            <w:r w:rsidRPr="009B6F84">
              <w:t>кл</w:t>
            </w:r>
            <w:proofErr w:type="spellEnd"/>
            <w:r w:rsidRPr="009B6F84">
              <w:t>.). Предметные олимпиады. Дни Творчества в лицее: День танцевального творчества, День вокального творчества, День музыкально-поэтического творчества. Битва хоров.</w:t>
            </w:r>
            <w:r w:rsidRPr="009B6F84">
              <w:br/>
              <w:t>Церемония награждения учащихся по итогам года «Звезда Лицея».   Деятельность органов детского самоуправления.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Формы работы с классом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Экскурсии в музеи, на выставки. Посещение кинофильмов и их обсуждение. Библиотечные уроки. Конкурсы чтецов, сочинений, рисунков. Акции «Помоги пойти учиться», «Открытка ветерану». Акция доброты и милосердия. Поездки в детский приют с концертно-развлекательными программами.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rPr>
                <w:rStyle w:val="af"/>
              </w:rPr>
              <w:t>Классные часы, беседы.</w:t>
            </w:r>
            <w:r w:rsidRPr="009B6F84">
              <w:t xml:space="preserve">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6E626C" w:rsidRPr="009B6F84" w:rsidRDefault="006E626C" w:rsidP="006E626C">
            <w:pPr>
              <w:ind w:firstLine="567"/>
            </w:pPr>
          </w:p>
        </w:tc>
        <w:tc>
          <w:tcPr>
            <w:tcW w:w="25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«Герб и флаг России», «Защитники земли русской», «Азбука юного гражданина», «Правила поведения в обществе», «Что важнее: знать или выполнять?», «Зачем учиться в школе?», «Мои увлечения», «Про </w:t>
            </w:r>
            <w:proofErr w:type="gramStart"/>
            <w:r w:rsidRPr="009B6F84">
              <w:t>великих</w:t>
            </w:r>
            <w:proofErr w:type="gramEnd"/>
            <w:r w:rsidRPr="009B6F84">
              <w:t xml:space="preserve"> и знаменитых», «Слово о родном крае» и др. </w:t>
            </w:r>
          </w:p>
        </w:tc>
        <w:tc>
          <w:tcPr>
            <w:tcW w:w="24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«Люблю тебя, мой край родной», «Моя родословная», «Жизнь замечательных людей», «Учиться с увлечением. Возможно ли это?», «Из истории праздников», «В мире профессий», «Ребенок и его права», Встречи с интересными людьми. </w:t>
            </w:r>
          </w:p>
        </w:tc>
        <w:tc>
          <w:tcPr>
            <w:tcW w:w="292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«Что могу я сделать для своего Отечества?», «Защита Родины – долг каждого», «Конституция – основной закон государства», «Обязанности и  ответственность», «Что такое красота в моде, в жизни, в искусстве?», «Моя профессия. Какой ей быть?», «В мире красоты и искусства». 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lastRenderedPageBreak/>
              <w:t xml:space="preserve">Кружковая деятельность 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 xml:space="preserve">Концертные программы к различным праздникам. </w:t>
            </w:r>
            <w:r w:rsidRPr="009B6F84">
              <w:br/>
              <w:t>Уроки и тематические занятия: «Учителями славится Россия» занятия по курсу «Основы религиозных культур народов России и светской этики» и др.</w:t>
            </w:r>
            <w:r w:rsidRPr="009B6F84">
              <w:br/>
              <w:t>Научное общество учащихся: интеллектуальные игры, предметные олимпиады, научно-практическая конференция.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>
              <w:rPr>
                <w:rStyle w:val="af0"/>
              </w:rPr>
              <w:t xml:space="preserve"> </w:t>
            </w:r>
            <w:r w:rsidRPr="009B6F84">
              <w:rPr>
                <w:rStyle w:val="af0"/>
              </w:rPr>
              <w:t>Работа с семьей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Открытые занятия кружков и секций. Помощь в организации и проведении праздников. Посещение театра, выставок, программ школьных концертов. Поисковая работа по истории школы.</w:t>
            </w:r>
          </w:p>
        </w:tc>
      </w:tr>
      <w:tr w:rsidR="006E626C" w:rsidRPr="009B6F84" w:rsidTr="006E626C">
        <w:trPr>
          <w:tblCellSpacing w:w="0" w:type="dxa"/>
          <w:jc w:val="center"/>
        </w:trPr>
        <w:tc>
          <w:tcPr>
            <w:tcW w:w="23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r w:rsidRPr="009B6F84">
              <w:rPr>
                <w:rStyle w:val="af0"/>
              </w:rPr>
              <w:t>Предполагаемый результат</w:t>
            </w:r>
          </w:p>
        </w:tc>
        <w:tc>
          <w:tcPr>
            <w:tcW w:w="797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6E626C" w:rsidRPr="009B6F84" w:rsidRDefault="006E626C" w:rsidP="006E626C">
            <w:pPr>
              <w:ind w:firstLine="567"/>
            </w:pPr>
            <w:r w:rsidRPr="009B6F84">
              <w:t>Осознание учеником роли знаний в жизни человека, видение личной учебной перспективы, умение совершенствовать и применять свои знания. Осознание необходимости изучения, сохранения и преумножения историко-культурного, духовного наследия Родины, верность гражданскому долгу. Гуманистическая направленность личности учащегося, понимание им ценности человеческой жизни, уважение человеческого достоинства, способность к состраданию, доброжелательность. Осознание учащимися необходимости познания прекрасного в окружающей действительности.</w:t>
            </w:r>
            <w:r w:rsidRPr="009B6F84">
              <w:br/>
              <w:t>Осознание роли и активности человека в преобразовании окружающего мира.</w:t>
            </w:r>
          </w:p>
        </w:tc>
      </w:tr>
    </w:tbl>
    <w:p w:rsidR="006E626C" w:rsidRPr="009B6F84" w:rsidRDefault="006E626C" w:rsidP="006E626C">
      <w:pPr>
        <w:ind w:firstLine="567"/>
        <w:rPr>
          <w:b/>
        </w:rPr>
      </w:pPr>
    </w:p>
    <w:p w:rsidR="006E626C" w:rsidRDefault="006E626C" w:rsidP="006E626C">
      <w:pPr>
        <w:ind w:right="20"/>
        <w:rPr>
          <w:color w:val="000000"/>
          <w:sz w:val="28"/>
          <w:szCs w:val="28"/>
        </w:rPr>
      </w:pPr>
    </w:p>
    <w:p w:rsidR="006E626C" w:rsidRPr="00D424D1" w:rsidRDefault="006E626C" w:rsidP="006E626C">
      <w:pPr>
        <w:ind w:right="20"/>
        <w:rPr>
          <w:b/>
          <w:color w:val="000000"/>
        </w:rPr>
      </w:pPr>
      <w:r w:rsidRPr="00D424D1">
        <w:rPr>
          <w:b/>
          <w:color w:val="000000"/>
        </w:rPr>
        <w:t>Приложение 4.</w:t>
      </w:r>
    </w:p>
    <w:p w:rsidR="006E626C" w:rsidRPr="00D424D1" w:rsidRDefault="006E626C" w:rsidP="006E626C">
      <w:pPr>
        <w:ind w:right="20"/>
        <w:rPr>
          <w:b/>
          <w:color w:val="000000"/>
        </w:rPr>
      </w:pPr>
    </w:p>
    <w:p w:rsidR="006E626C" w:rsidRPr="00D424D1" w:rsidRDefault="006E626C" w:rsidP="006E626C">
      <w:pPr>
        <w:ind w:right="20"/>
        <w:rPr>
          <w:b/>
          <w:color w:val="000000"/>
        </w:rPr>
      </w:pPr>
    </w:p>
    <w:p w:rsidR="006E626C" w:rsidRPr="00126DC5" w:rsidRDefault="006E626C" w:rsidP="006E626C">
      <w:pPr>
        <w:jc w:val="center"/>
        <w:rPr>
          <w:b/>
        </w:rPr>
      </w:pPr>
      <w:r w:rsidRPr="00126DC5">
        <w:rPr>
          <w:b/>
        </w:rPr>
        <w:t xml:space="preserve">Программа профессиональной ориентации </w:t>
      </w:r>
      <w:proofErr w:type="gramStart"/>
      <w:r w:rsidRPr="00126DC5">
        <w:rPr>
          <w:b/>
        </w:rPr>
        <w:t>обучающихся</w:t>
      </w:r>
      <w:proofErr w:type="gramEnd"/>
      <w:r w:rsidRPr="00126DC5">
        <w:rPr>
          <w:b/>
        </w:rPr>
        <w:t xml:space="preserve"> основной школы.</w:t>
      </w:r>
    </w:p>
    <w:p w:rsidR="006E626C" w:rsidRPr="00126DC5" w:rsidRDefault="006E626C" w:rsidP="006E626C">
      <w:pPr>
        <w:ind w:firstLine="510"/>
        <w:jc w:val="center"/>
        <w:rPr>
          <w:b/>
        </w:rPr>
      </w:pPr>
    </w:p>
    <w:p w:rsidR="006E626C" w:rsidRPr="00126DC5" w:rsidRDefault="006E626C" w:rsidP="006E626C">
      <w:pPr>
        <w:ind w:firstLine="510"/>
      </w:pPr>
      <w:proofErr w:type="gramStart"/>
      <w:r w:rsidRPr="00126DC5">
        <w:t>Создана</w:t>
      </w:r>
      <w:proofErr w:type="gramEnd"/>
      <w:r w:rsidRPr="00126DC5">
        <w:t xml:space="preserve"> для реализации ранней </w:t>
      </w:r>
      <w:proofErr w:type="spellStart"/>
      <w:r w:rsidRPr="00126DC5">
        <w:t>предпрофильной</w:t>
      </w:r>
      <w:proofErr w:type="spellEnd"/>
      <w:r w:rsidRPr="00126DC5">
        <w:t xml:space="preserve"> и профильной деятельности</w:t>
      </w:r>
    </w:p>
    <w:p w:rsidR="006E626C" w:rsidRPr="00126DC5" w:rsidRDefault="006E626C" w:rsidP="006E626C">
      <w:pPr>
        <w:ind w:firstLine="510"/>
      </w:pPr>
      <w:r w:rsidRPr="00126DC5">
        <w:rPr>
          <w:b/>
        </w:rPr>
        <w:t>Цель:</w:t>
      </w:r>
      <w:r w:rsidRPr="00126DC5">
        <w:t xml:space="preserve"> Формирование у учащихся готовности к осознанному социальному и профессиональному определению</w:t>
      </w:r>
    </w:p>
    <w:p w:rsidR="006E626C" w:rsidRPr="00126DC5" w:rsidRDefault="006E626C" w:rsidP="006E626C">
      <w:pPr>
        <w:ind w:firstLine="510"/>
      </w:pPr>
      <w:r w:rsidRPr="00126DC5">
        <w:rPr>
          <w:b/>
          <w:u w:val="single"/>
        </w:rPr>
        <w:t>Задачи</w:t>
      </w:r>
      <w:r w:rsidRPr="00126DC5">
        <w:t>: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eastAsia="en-US" w:bidi="en-US"/>
        </w:rPr>
      </w:pPr>
      <w:r w:rsidRPr="00126DC5">
        <w:rPr>
          <w:lang w:eastAsia="en-US" w:bidi="en-US"/>
        </w:rPr>
        <w:t>помочь учащимся раскрыть психологические особенности своей личности;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eastAsia="en-US" w:bidi="en-US"/>
        </w:rPr>
      </w:pPr>
      <w:r w:rsidRPr="00126DC5">
        <w:rPr>
          <w:lang w:eastAsia="en-US" w:bidi="en-US"/>
        </w:rPr>
        <w:t>подготовить школьников к осознанному выбору профиля обучения в старшей школе и в перспективе – будущей профессии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eastAsia="en-US" w:bidi="en-US"/>
        </w:rPr>
      </w:pPr>
      <w:r w:rsidRPr="00126DC5">
        <w:rPr>
          <w:lang w:eastAsia="en-US" w:bidi="en-US"/>
        </w:rPr>
        <w:t>расширить знания учащихся о мире профессий, познакомив их с классификацией, типами и подтипами профессий, возможностями подготовки к ним, дать представление о профпригодности и компенсации способностей;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eastAsia="en-US" w:bidi="en-US"/>
        </w:rPr>
      </w:pPr>
      <w:r w:rsidRPr="00126DC5">
        <w:rPr>
          <w:lang w:eastAsia="en-US" w:bidi="en-US"/>
        </w:rPr>
        <w:t>обучить учащихся выявлению соответствия требований выбранной профессии их способностям и возможностям;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eastAsia="en-US" w:bidi="en-US"/>
        </w:rPr>
      </w:pPr>
      <w:r w:rsidRPr="00126DC5">
        <w:rPr>
          <w:lang w:eastAsia="en-US" w:bidi="en-US"/>
        </w:rPr>
        <w:t>сформировать у школьников качества творческой, активной и легко адаптирующейся личности, способной реализовать себя в будущей профессии в современных социально-экономических условиях;</w:t>
      </w:r>
    </w:p>
    <w:p w:rsidR="006E626C" w:rsidRPr="00126DC5" w:rsidRDefault="006E626C" w:rsidP="006E626C">
      <w:pPr>
        <w:numPr>
          <w:ilvl w:val="0"/>
          <w:numId w:val="40"/>
        </w:numPr>
        <w:contextualSpacing/>
        <w:rPr>
          <w:lang w:val="en-US" w:eastAsia="en-US" w:bidi="en-US"/>
        </w:rPr>
      </w:pPr>
      <w:proofErr w:type="spellStart"/>
      <w:proofErr w:type="gramStart"/>
      <w:r w:rsidRPr="00126DC5">
        <w:rPr>
          <w:lang w:val="en-US" w:eastAsia="en-US" w:bidi="en-US"/>
        </w:rPr>
        <w:t>обучить</w:t>
      </w:r>
      <w:proofErr w:type="spellEnd"/>
      <w:proofErr w:type="gramEnd"/>
      <w:r w:rsidRPr="00126DC5">
        <w:rPr>
          <w:lang w:val="en-US" w:eastAsia="en-US" w:bidi="en-US"/>
        </w:rPr>
        <w:t xml:space="preserve"> </w:t>
      </w:r>
      <w:proofErr w:type="spellStart"/>
      <w:r w:rsidRPr="00126DC5">
        <w:rPr>
          <w:lang w:val="en-US" w:eastAsia="en-US" w:bidi="en-US"/>
        </w:rPr>
        <w:t>планированию</w:t>
      </w:r>
      <w:proofErr w:type="spellEnd"/>
      <w:r w:rsidRPr="00126DC5">
        <w:rPr>
          <w:lang w:val="en-US" w:eastAsia="en-US" w:bidi="en-US"/>
        </w:rPr>
        <w:t xml:space="preserve"> </w:t>
      </w:r>
      <w:proofErr w:type="spellStart"/>
      <w:r w:rsidRPr="00126DC5">
        <w:rPr>
          <w:lang w:val="en-US" w:eastAsia="en-US" w:bidi="en-US"/>
        </w:rPr>
        <w:t>профессиональной</w:t>
      </w:r>
      <w:proofErr w:type="spellEnd"/>
      <w:r w:rsidRPr="00126DC5">
        <w:rPr>
          <w:lang w:val="en-US" w:eastAsia="en-US" w:bidi="en-US"/>
        </w:rPr>
        <w:t xml:space="preserve"> </w:t>
      </w:r>
      <w:proofErr w:type="spellStart"/>
      <w:r w:rsidRPr="00126DC5">
        <w:rPr>
          <w:lang w:val="en-US" w:eastAsia="en-US" w:bidi="en-US"/>
        </w:rPr>
        <w:t>карьеры</w:t>
      </w:r>
      <w:proofErr w:type="spellEnd"/>
      <w:r w:rsidRPr="00126DC5">
        <w:rPr>
          <w:lang w:val="en-US" w:eastAsia="en-US" w:bidi="en-US"/>
        </w:rPr>
        <w:t xml:space="preserve">. </w:t>
      </w:r>
    </w:p>
    <w:p w:rsidR="006E626C" w:rsidRPr="00126DC5" w:rsidRDefault="006E626C" w:rsidP="006E626C">
      <w:pPr>
        <w:ind w:firstLine="510"/>
        <w:jc w:val="center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9"/>
        <w:gridCol w:w="6788"/>
      </w:tblGrid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jc w:val="center"/>
              <w:rPr>
                <w:b/>
              </w:rPr>
            </w:pPr>
            <w:r w:rsidRPr="00126DC5">
              <w:rPr>
                <w:b/>
              </w:rPr>
              <w:t>Направления деятельности</w:t>
            </w:r>
          </w:p>
        </w:tc>
        <w:tc>
          <w:tcPr>
            <w:tcW w:w="6788" w:type="dxa"/>
          </w:tcPr>
          <w:p w:rsidR="006E626C" w:rsidRPr="00126DC5" w:rsidRDefault="006E626C" w:rsidP="006E626C">
            <w:pPr>
              <w:jc w:val="center"/>
              <w:rPr>
                <w:b/>
              </w:rPr>
            </w:pPr>
            <w:r w:rsidRPr="00126DC5">
              <w:rPr>
                <w:b/>
              </w:rPr>
              <w:t>Содержание работы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rPr>
                <w:b/>
              </w:rPr>
            </w:pPr>
            <w:r w:rsidRPr="00126DC5">
              <w:rPr>
                <w:b/>
              </w:rPr>
              <w:t>Методическое обеспечение работы по профессиональной ориентации школьников.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>1. Анализ профессионального самоопределения выпускников 9класса.</w:t>
            </w:r>
          </w:p>
          <w:p w:rsidR="006E626C" w:rsidRPr="00126DC5" w:rsidRDefault="006E626C" w:rsidP="006E626C">
            <w:r w:rsidRPr="00126DC5">
              <w:t xml:space="preserve">2.Семинар для классных руководителей по формам и методам </w:t>
            </w:r>
            <w:proofErr w:type="spellStart"/>
            <w:r w:rsidRPr="00126DC5">
              <w:t>профориентационной</w:t>
            </w:r>
            <w:proofErr w:type="spellEnd"/>
            <w:r w:rsidRPr="00126DC5">
              <w:t xml:space="preserve"> работы в классе.</w:t>
            </w:r>
          </w:p>
          <w:p w:rsidR="006E626C" w:rsidRPr="00126DC5" w:rsidRDefault="006E626C" w:rsidP="006E626C">
            <w:r w:rsidRPr="00126DC5">
              <w:t xml:space="preserve">3. Разработка программы </w:t>
            </w:r>
            <w:proofErr w:type="spellStart"/>
            <w:r w:rsidRPr="00126DC5">
              <w:t>профориентационной</w:t>
            </w:r>
            <w:proofErr w:type="spellEnd"/>
            <w:r w:rsidRPr="00126DC5">
              <w:t xml:space="preserve"> работы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rPr>
                <w:b/>
              </w:rPr>
            </w:pPr>
            <w:r w:rsidRPr="00126DC5">
              <w:rPr>
                <w:b/>
              </w:rPr>
              <w:lastRenderedPageBreak/>
              <w:t>Диагностика, анализ, прогноз.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>1. Диагностика «Карта интересов» (7 -9 класс).</w:t>
            </w:r>
          </w:p>
          <w:p w:rsidR="006E626C" w:rsidRPr="00126DC5" w:rsidRDefault="006E626C" w:rsidP="006E626C">
            <w:r w:rsidRPr="00126DC5">
              <w:t>2. Компьютерное тестирование по желанию обучающихся с целью определения области профессиональных предпочтений.</w:t>
            </w:r>
          </w:p>
          <w:p w:rsidR="006E626C" w:rsidRPr="00126DC5" w:rsidRDefault="006E626C" w:rsidP="006E626C">
            <w:r w:rsidRPr="00126DC5">
              <w:t>3. Диагностика «Мой характер и выбор профессии».</w:t>
            </w:r>
          </w:p>
          <w:p w:rsidR="006E626C" w:rsidRPr="00126DC5" w:rsidRDefault="006E626C" w:rsidP="006E626C">
            <w:r w:rsidRPr="00126DC5">
              <w:t xml:space="preserve">4. Изучение направленности личности. 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rPr>
                <w:b/>
              </w:rPr>
            </w:pPr>
            <w:r w:rsidRPr="00126DC5">
              <w:rPr>
                <w:b/>
              </w:rPr>
              <w:t>Педагогическое консультирование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>1.Индивидуальные консультации классных руководителей  учащимся и родителям.</w:t>
            </w:r>
          </w:p>
          <w:p w:rsidR="006E626C" w:rsidRPr="00126DC5" w:rsidRDefault="006E626C" w:rsidP="006E626C">
            <w:r w:rsidRPr="00126DC5">
              <w:t>2.Педагогический консилиум «На пороге взрослой жизни»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spacing w:before="100" w:beforeAutospacing="1" w:after="240"/>
              <w:rPr>
                <w:b/>
              </w:rPr>
            </w:pPr>
            <w:r w:rsidRPr="00126DC5">
              <w:rPr>
                <w:b/>
              </w:rPr>
              <w:t>Коррекционно – развивающая работа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>1. Ролевая игра «В мире профессий» (7- 9  класс).</w:t>
            </w:r>
          </w:p>
          <w:p w:rsidR="006E626C" w:rsidRPr="00126DC5" w:rsidRDefault="006E626C" w:rsidP="006E626C">
            <w:r w:rsidRPr="00126DC5">
              <w:t>2. Проект «Человек и профессия» (9 класс).</w:t>
            </w:r>
          </w:p>
          <w:p w:rsidR="006E626C" w:rsidRPr="00126DC5" w:rsidRDefault="006E626C" w:rsidP="006E626C">
            <w:r w:rsidRPr="00126DC5">
              <w:t>3. Факультатив «Твой выбор» (9 класс)</w:t>
            </w:r>
          </w:p>
          <w:p w:rsidR="006E626C" w:rsidRPr="00126DC5" w:rsidRDefault="006E626C" w:rsidP="006E626C">
            <w:pPr>
              <w:shd w:val="clear" w:color="auto" w:fill="FFFFFF"/>
              <w:autoSpaceDE w:val="0"/>
              <w:autoSpaceDN w:val="0"/>
              <w:adjustRightInd w:val="0"/>
              <w:ind w:right="-90"/>
            </w:pPr>
            <w:r w:rsidRPr="00126DC5">
              <w:t>4. Защита проектов «Личная образовательная траектория» (9 классы);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spacing w:before="100" w:beforeAutospacing="1" w:after="240"/>
              <w:rPr>
                <w:b/>
              </w:rPr>
            </w:pPr>
            <w:r w:rsidRPr="00126DC5">
              <w:rPr>
                <w:b/>
              </w:rPr>
              <w:t>Профессиональное просвещение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 xml:space="preserve">1. Экскурсии </w:t>
            </w:r>
            <w:proofErr w:type="spellStart"/>
            <w:r w:rsidRPr="00126DC5">
              <w:t>профориентационного</w:t>
            </w:r>
            <w:proofErr w:type="spellEnd"/>
            <w:r w:rsidRPr="00126DC5">
              <w:t xml:space="preserve"> направления. </w:t>
            </w:r>
          </w:p>
          <w:p w:rsidR="006E626C" w:rsidRPr="00126DC5" w:rsidRDefault="006E626C" w:rsidP="006E626C">
            <w:r w:rsidRPr="00126DC5">
              <w:t>2.  Стенд «Куда пойти учиться». Проспекты ВУЗов.</w:t>
            </w:r>
          </w:p>
          <w:p w:rsidR="006E626C" w:rsidRPr="00126DC5" w:rsidRDefault="006E626C" w:rsidP="006E626C">
            <w:r w:rsidRPr="00126DC5">
              <w:t xml:space="preserve">3. Курс по формированию у </w:t>
            </w:r>
            <w:proofErr w:type="gramStart"/>
            <w:r w:rsidRPr="00126DC5">
              <w:t>обучающихся</w:t>
            </w:r>
            <w:proofErr w:type="gramEnd"/>
            <w:r w:rsidRPr="00126DC5">
              <w:t xml:space="preserve"> антикоррупционного мировоззрения и правовой культуры.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rPr>
                <w:b/>
              </w:rPr>
            </w:pPr>
            <w:r w:rsidRPr="00126DC5">
              <w:rPr>
                <w:b/>
              </w:rPr>
              <w:t xml:space="preserve">Работа с родителями </w:t>
            </w:r>
          </w:p>
        </w:tc>
        <w:tc>
          <w:tcPr>
            <w:tcW w:w="6788" w:type="dxa"/>
          </w:tcPr>
          <w:p w:rsidR="006E626C" w:rsidRPr="00126DC5" w:rsidRDefault="006E626C" w:rsidP="006E626C">
            <w:r w:rsidRPr="00126DC5">
              <w:t>Классные (школьные) родительские собрания по теме: «Роль семьи в профессиональном самоопределении школьника».</w:t>
            </w:r>
          </w:p>
          <w:p w:rsidR="006E626C" w:rsidRPr="00126DC5" w:rsidRDefault="006E626C" w:rsidP="006E626C">
            <w:r w:rsidRPr="00126DC5">
              <w:t>2.Выявление степени удовлетворенности качеством образовательных услуг. Анкетирование родителей обучаемых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jc w:val="both"/>
              <w:rPr>
                <w:b/>
              </w:rPr>
            </w:pPr>
            <w:proofErr w:type="spellStart"/>
            <w:r w:rsidRPr="00126DC5">
              <w:rPr>
                <w:b/>
              </w:rPr>
              <w:t>Предпрофильная</w:t>
            </w:r>
            <w:proofErr w:type="spellEnd"/>
            <w:r w:rsidRPr="00126DC5">
              <w:rPr>
                <w:b/>
              </w:rPr>
              <w:t xml:space="preserve"> подготовка</w:t>
            </w:r>
          </w:p>
        </w:tc>
        <w:tc>
          <w:tcPr>
            <w:tcW w:w="6788" w:type="dxa"/>
          </w:tcPr>
          <w:p w:rsidR="006E626C" w:rsidRPr="00126DC5" w:rsidRDefault="006E626C" w:rsidP="006E626C">
            <w:pPr>
              <w:jc w:val="both"/>
            </w:pPr>
            <w:r w:rsidRPr="00126DC5">
              <w:t>Консультации «Подготовка к ГИА»» для учащихся 9 класса по русскому языку, математике.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pPr>
              <w:jc w:val="both"/>
              <w:rPr>
                <w:b/>
              </w:rPr>
            </w:pPr>
            <w:r w:rsidRPr="00126DC5">
              <w:rPr>
                <w:b/>
              </w:rPr>
              <w:t>Работа школьного библиотекаря по профориентации</w:t>
            </w:r>
          </w:p>
        </w:tc>
        <w:tc>
          <w:tcPr>
            <w:tcW w:w="6788" w:type="dxa"/>
          </w:tcPr>
          <w:p w:rsidR="006E626C" w:rsidRPr="00126DC5" w:rsidRDefault="006E626C" w:rsidP="006E626C">
            <w:pPr>
              <w:jc w:val="both"/>
            </w:pPr>
            <w:r w:rsidRPr="00126DC5">
              <w:t xml:space="preserve">Выставки книг, посвященных профессиям, востребованным в республике, районе. </w:t>
            </w:r>
          </w:p>
          <w:p w:rsidR="006E626C" w:rsidRPr="00126DC5" w:rsidRDefault="006E626C" w:rsidP="006E626C">
            <w:pPr>
              <w:jc w:val="both"/>
            </w:pPr>
            <w:r w:rsidRPr="00126DC5">
              <w:t>Беседы для учащихся «Кем быть», «В мире профессий».</w:t>
            </w:r>
          </w:p>
          <w:p w:rsidR="006E626C" w:rsidRPr="00126DC5" w:rsidRDefault="006E626C" w:rsidP="006E626C">
            <w:pPr>
              <w:jc w:val="both"/>
            </w:pPr>
            <w:r w:rsidRPr="00126DC5">
              <w:t>Подборки газетных и журнальных статей, посвященных профессиональной ориентации обучающихся.</w:t>
            </w:r>
          </w:p>
          <w:p w:rsidR="006E626C" w:rsidRPr="00126DC5" w:rsidRDefault="006E626C" w:rsidP="006E626C">
            <w:pPr>
              <w:jc w:val="both"/>
            </w:pPr>
            <w:r w:rsidRPr="00126DC5">
              <w:t>Библиотечный урок «В мире профессий», о новых профессиях.</w:t>
            </w:r>
          </w:p>
        </w:tc>
      </w:tr>
      <w:tr w:rsidR="006E626C" w:rsidRPr="00126DC5" w:rsidTr="006E626C">
        <w:tc>
          <w:tcPr>
            <w:tcW w:w="2709" w:type="dxa"/>
          </w:tcPr>
          <w:p w:rsidR="006E626C" w:rsidRPr="00126DC5" w:rsidRDefault="006E626C" w:rsidP="006E626C">
            <w:r w:rsidRPr="00126DC5">
              <w:rPr>
                <w:b/>
                <w:bCs/>
              </w:rPr>
              <w:t>Виды урочной, внеурочной и внешкольной деятельности</w:t>
            </w:r>
            <w:r w:rsidRPr="00126DC5">
              <w:t xml:space="preserve"> для проведения мероприятий по пяти типам профессионального самоопределения (классификация Е. А. Климова):</w:t>
            </w:r>
          </w:p>
          <w:p w:rsidR="006E626C" w:rsidRPr="00126DC5" w:rsidRDefault="006E626C" w:rsidP="006E626C">
            <w:pPr>
              <w:jc w:val="both"/>
            </w:pPr>
          </w:p>
        </w:tc>
        <w:tc>
          <w:tcPr>
            <w:tcW w:w="6788" w:type="dxa"/>
          </w:tcPr>
          <w:p w:rsidR="006E626C" w:rsidRPr="00126DC5" w:rsidRDefault="006E626C" w:rsidP="006E626C">
            <w:pPr>
              <w:jc w:val="both"/>
            </w:pPr>
            <w:r w:rsidRPr="00126DC5">
              <w:rPr>
                <w:b/>
                <w:bCs/>
              </w:rPr>
              <w:t xml:space="preserve">"Человек - природа": </w:t>
            </w:r>
            <w:r w:rsidRPr="00126DC5">
              <w:t>лабораторные, практические работы по биологии, научно-исследовательская работа по естественному направлению, участие в олимпиадах, НПК, Неделе науки.</w:t>
            </w:r>
          </w:p>
          <w:p w:rsidR="006E626C" w:rsidRPr="00126DC5" w:rsidRDefault="006E626C" w:rsidP="006E626C">
            <w:pPr>
              <w:jc w:val="both"/>
            </w:pPr>
            <w:r w:rsidRPr="00126DC5">
              <w:rPr>
                <w:b/>
                <w:bCs/>
              </w:rPr>
              <w:t>"Человек - техника":</w:t>
            </w:r>
            <w:r w:rsidRPr="00126DC5">
              <w:t xml:space="preserve"> лабораторные, практические работы по физике, химии, общественно-полезная деятельность, трудовые десанты, работа в трудовых отрядах.</w:t>
            </w:r>
          </w:p>
          <w:p w:rsidR="006E626C" w:rsidRPr="00126DC5" w:rsidRDefault="006E626C" w:rsidP="006E626C">
            <w:pPr>
              <w:jc w:val="both"/>
            </w:pPr>
            <w:proofErr w:type="gramStart"/>
            <w:r w:rsidRPr="00126DC5">
              <w:rPr>
                <w:b/>
                <w:bCs/>
              </w:rPr>
              <w:t>"Человек - человек":</w:t>
            </w:r>
            <w:r w:rsidRPr="00126DC5">
              <w:t xml:space="preserve"> разбор характеристик литературных героев, исторических личностей, разбор помыслов, поведения окружающих, выполнение работ на уроках труда, общественно - организаторская работа среди сверстников, участие в коллективных мероприятиях, спортивных играх, в органах ученического самоуправления, Школе социального успеха. </w:t>
            </w:r>
            <w:proofErr w:type="gramEnd"/>
          </w:p>
          <w:p w:rsidR="006E626C" w:rsidRPr="00126DC5" w:rsidRDefault="006E626C" w:rsidP="006E626C">
            <w:pPr>
              <w:jc w:val="both"/>
            </w:pPr>
            <w:proofErr w:type="gramStart"/>
            <w:r w:rsidRPr="00126DC5">
              <w:rPr>
                <w:b/>
                <w:bCs/>
              </w:rPr>
              <w:t xml:space="preserve">"Человек - знаковая система": </w:t>
            </w:r>
            <w:r w:rsidRPr="00126DC5">
              <w:t xml:space="preserve">выполнение письменных работ по разным предметам, чтение, ведение записей, дневников, упорядоченное накопление разного рода сведений (вырезок из газет, картотек), выполнение вычислений, подсчётов, чертежей, схем. </w:t>
            </w:r>
            <w:proofErr w:type="gramEnd"/>
          </w:p>
          <w:p w:rsidR="006E626C" w:rsidRPr="00126DC5" w:rsidRDefault="006E626C" w:rsidP="006E626C">
            <w:pPr>
              <w:jc w:val="both"/>
            </w:pPr>
            <w:r w:rsidRPr="00126DC5">
              <w:rPr>
                <w:b/>
                <w:bCs/>
              </w:rPr>
              <w:t>"Человек - художественный образ":</w:t>
            </w:r>
            <w:r w:rsidRPr="00126DC5">
              <w:t xml:space="preserve"> разбор художественных особенностей произведений литературы, искусства, выполнение заданий на уроках </w:t>
            </w:r>
            <w:proofErr w:type="gramStart"/>
            <w:r w:rsidRPr="00126DC5">
              <w:t>ИЗО</w:t>
            </w:r>
            <w:proofErr w:type="gramEnd"/>
            <w:r w:rsidRPr="00126DC5">
              <w:t>, музыки, участие в художественной самодеятельности, в соответствующих кружках, студиях, работа ресурсного центра.</w:t>
            </w:r>
          </w:p>
          <w:p w:rsidR="006E626C" w:rsidRPr="00126DC5" w:rsidRDefault="006E626C" w:rsidP="006E626C">
            <w:pPr>
              <w:jc w:val="both"/>
            </w:pPr>
          </w:p>
        </w:tc>
      </w:tr>
    </w:tbl>
    <w:p w:rsidR="006E626C" w:rsidRPr="00126DC5" w:rsidRDefault="006E626C" w:rsidP="006E626C">
      <w:pPr>
        <w:ind w:firstLine="510"/>
        <w:jc w:val="center"/>
        <w:rPr>
          <w:b/>
        </w:rPr>
      </w:pPr>
    </w:p>
    <w:p w:rsidR="006E626C" w:rsidRPr="00126DC5" w:rsidRDefault="006E626C" w:rsidP="006E626C">
      <w:pPr>
        <w:jc w:val="both"/>
      </w:pPr>
      <w:r w:rsidRPr="00126DC5">
        <w:lastRenderedPageBreak/>
        <w:t xml:space="preserve">Идет целенаправленное формирование в курсе технологии </w:t>
      </w:r>
      <w:r w:rsidRPr="00126DC5">
        <w:rPr>
          <w:i/>
        </w:rPr>
        <w:t>представлений о рынке труда</w:t>
      </w:r>
      <w:r w:rsidRPr="00126DC5">
        <w:t xml:space="preserve"> и требованиях, предъявляемых различными массовыми востребованными профессиями к подготовке и личным качествам будущего труженика;</w:t>
      </w:r>
    </w:p>
    <w:p w:rsidR="006E626C" w:rsidRPr="00126DC5" w:rsidRDefault="006E626C" w:rsidP="006E626C">
      <w:pPr>
        <w:tabs>
          <w:tab w:val="left" w:pos="284"/>
        </w:tabs>
        <w:ind w:firstLine="284"/>
        <w:jc w:val="both"/>
      </w:pPr>
      <w:r w:rsidRPr="00126DC5">
        <w:t xml:space="preserve">В ходе реализации программы по профориентации идет приобретение </w:t>
      </w:r>
      <w:r w:rsidRPr="00126DC5">
        <w:rPr>
          <w:i/>
        </w:rPr>
        <w:t>практического опыта пробного проектирования жизненной и профессиональной карьеры</w:t>
      </w:r>
      <w:r w:rsidRPr="00126DC5">
        <w:t xml:space="preserve"> на основе соотнесения своих интересов, склонностей, личностных качеств, уровня подготовки с требованиями профессиональной деятельности. </w:t>
      </w:r>
      <w:r w:rsidRPr="00126DC5">
        <w:rPr>
          <w:b/>
        </w:rPr>
        <w:t xml:space="preserve"> </w:t>
      </w:r>
    </w:p>
    <w:p w:rsidR="006E626C" w:rsidRPr="00126DC5" w:rsidRDefault="006E626C" w:rsidP="006E626C">
      <w:pPr>
        <w:ind w:firstLine="225"/>
        <w:jc w:val="center"/>
        <w:rPr>
          <w:b/>
        </w:rPr>
      </w:pPr>
    </w:p>
    <w:p w:rsidR="006E626C" w:rsidRPr="00126DC5" w:rsidRDefault="006E626C" w:rsidP="006E626C">
      <w:pPr>
        <w:ind w:firstLine="225"/>
        <w:jc w:val="center"/>
        <w:rPr>
          <w:b/>
        </w:rPr>
      </w:pPr>
      <w:r w:rsidRPr="00126DC5">
        <w:rPr>
          <w:b/>
        </w:rPr>
        <w:t>Результаты освоения  программы профориентации</w:t>
      </w:r>
    </w:p>
    <w:p w:rsidR="006E626C" w:rsidRPr="00126DC5" w:rsidRDefault="006E626C" w:rsidP="006E626C">
      <w:pPr>
        <w:ind w:firstLine="225"/>
      </w:pPr>
    </w:p>
    <w:p w:rsidR="006E626C" w:rsidRPr="00126DC5" w:rsidRDefault="006E626C" w:rsidP="006E626C">
      <w:pPr>
        <w:numPr>
          <w:ilvl w:val="0"/>
          <w:numId w:val="41"/>
        </w:numPr>
        <w:jc w:val="both"/>
      </w:pPr>
      <w:r w:rsidRPr="00126DC5">
        <w:t xml:space="preserve">Сформированные у обучающегося действия целеполагания, </w:t>
      </w:r>
      <w:proofErr w:type="gramStart"/>
      <w:r w:rsidRPr="00126DC5">
        <w:t>позволяющее</w:t>
      </w:r>
      <w:proofErr w:type="gramEnd"/>
      <w:r w:rsidRPr="00126DC5">
        <w:t xml:space="preserve"> на основе анализа ситуации неопределенности или </w:t>
      </w:r>
      <w:proofErr w:type="spellStart"/>
      <w:r w:rsidRPr="00126DC5">
        <w:t>недоопределенной</w:t>
      </w:r>
      <w:proofErr w:type="spellEnd"/>
      <w:r w:rsidRPr="00126DC5">
        <w:t xml:space="preserve"> ситуации предположить наиболее вероятные варианты исхода ситуации и наиболее эффективные способы </w:t>
      </w:r>
      <w:proofErr w:type="spellStart"/>
      <w:r w:rsidRPr="00126DC5">
        <w:t>действования</w:t>
      </w:r>
      <w:proofErr w:type="spellEnd"/>
      <w:r w:rsidRPr="00126DC5">
        <w:t xml:space="preserve">.  </w:t>
      </w:r>
    </w:p>
    <w:p w:rsidR="006E626C" w:rsidRPr="00126DC5" w:rsidRDefault="006E626C" w:rsidP="006E626C">
      <w:pPr>
        <w:numPr>
          <w:ilvl w:val="0"/>
          <w:numId w:val="41"/>
        </w:numPr>
        <w:jc w:val="both"/>
      </w:pPr>
      <w:r w:rsidRPr="00126DC5">
        <w:t>Сформированная способность обучающихся к анализу объектов нематериальной и материальной культуры, выделению существенных и несущественных признаков объекта, построению модели объекта, ее фиксации в знаковой форме.</w:t>
      </w:r>
    </w:p>
    <w:p w:rsidR="006E626C" w:rsidRPr="00126DC5" w:rsidRDefault="006E626C" w:rsidP="006E626C">
      <w:pPr>
        <w:numPr>
          <w:ilvl w:val="0"/>
          <w:numId w:val="41"/>
        </w:numPr>
        <w:jc w:val="both"/>
      </w:pPr>
      <w:r w:rsidRPr="00126DC5">
        <w:t xml:space="preserve">Сформированные рефлексивные действия: </w:t>
      </w:r>
    </w:p>
    <w:p w:rsidR="006E626C" w:rsidRPr="00126DC5" w:rsidRDefault="006E626C" w:rsidP="006E626C">
      <w:pPr>
        <w:numPr>
          <w:ilvl w:val="0"/>
          <w:numId w:val="44"/>
        </w:numPr>
        <w:jc w:val="both"/>
      </w:pPr>
      <w:r w:rsidRPr="00126DC5">
        <w:t>способность контролировать свои действия в соответствии с заданным алгоритмом или ориентируясь на ключевые индикаторы, характеризующие результативность производимых действий;</w:t>
      </w:r>
    </w:p>
    <w:p w:rsidR="006E626C" w:rsidRPr="00126DC5" w:rsidRDefault="006E626C" w:rsidP="006E626C">
      <w:pPr>
        <w:numPr>
          <w:ilvl w:val="0"/>
          <w:numId w:val="44"/>
        </w:numPr>
        <w:jc w:val="both"/>
      </w:pPr>
      <w:r w:rsidRPr="00126DC5">
        <w:t>способность оценивать ситуацию, выбирать эффективные стратегии поведения в ситуации – выбирать адекватно ситуации способы осуществления преобразующей деятельности для получения наилучших результатов;</w:t>
      </w:r>
    </w:p>
    <w:p w:rsidR="006E626C" w:rsidRPr="00126DC5" w:rsidRDefault="006E626C" w:rsidP="006E626C">
      <w:pPr>
        <w:numPr>
          <w:ilvl w:val="0"/>
          <w:numId w:val="44"/>
        </w:numPr>
        <w:jc w:val="both"/>
      </w:pPr>
      <w:r w:rsidRPr="00126DC5">
        <w:t xml:space="preserve">способность определять каких инструментальных средств или способов деятельности не достает для решения поставленной перед собой </w:t>
      </w:r>
      <w:proofErr w:type="gramStart"/>
      <w:r w:rsidRPr="00126DC5">
        <w:t>задачи</w:t>
      </w:r>
      <w:proofErr w:type="gramEnd"/>
      <w:r w:rsidRPr="00126DC5">
        <w:t xml:space="preserve"> и спроектировать собственную образовательную траекторию, позволяющую овладеть недостающими способами деятельности или инструментальными средствами.</w:t>
      </w:r>
    </w:p>
    <w:p w:rsidR="006E626C" w:rsidRPr="00126DC5" w:rsidRDefault="006E626C" w:rsidP="006E626C">
      <w:pPr>
        <w:numPr>
          <w:ilvl w:val="0"/>
          <w:numId w:val="42"/>
        </w:numPr>
        <w:jc w:val="both"/>
      </w:pPr>
      <w:r w:rsidRPr="00126DC5">
        <w:t xml:space="preserve">Выпускник основной школы сможет: </w:t>
      </w:r>
    </w:p>
    <w:p w:rsidR="006E626C" w:rsidRPr="00126DC5" w:rsidRDefault="006E626C" w:rsidP="006E626C">
      <w:pPr>
        <w:numPr>
          <w:ilvl w:val="0"/>
          <w:numId w:val="43"/>
        </w:numPr>
        <w:jc w:val="both"/>
      </w:pPr>
      <w:r w:rsidRPr="00126DC5">
        <w:t xml:space="preserve">проектировать с помощью </w:t>
      </w:r>
      <w:proofErr w:type="spellStart"/>
      <w:r w:rsidRPr="00126DC5">
        <w:t>тьютора</w:t>
      </w:r>
      <w:proofErr w:type="spellEnd"/>
      <w:r w:rsidRPr="00126DC5">
        <w:t xml:space="preserve"> или подготовленного педагога собственную индивидуальную образовательную траекторию (маршрут);</w:t>
      </w:r>
    </w:p>
    <w:p w:rsidR="006E626C" w:rsidRPr="00126DC5" w:rsidRDefault="006E626C" w:rsidP="006E626C">
      <w:pPr>
        <w:numPr>
          <w:ilvl w:val="0"/>
          <w:numId w:val="43"/>
        </w:numPr>
        <w:jc w:val="both"/>
      </w:pPr>
      <w:r w:rsidRPr="00126DC5">
        <w:t xml:space="preserve">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</w:t>
      </w:r>
      <w:proofErr w:type="gramStart"/>
      <w:r w:rsidRPr="00126DC5">
        <w:t>образовательным</w:t>
      </w:r>
      <w:proofErr w:type="gramEnd"/>
      <w:r w:rsidRPr="00126DC5">
        <w:t xml:space="preserve"> контентом;</w:t>
      </w:r>
    </w:p>
    <w:p w:rsidR="006E626C" w:rsidRPr="00126DC5" w:rsidRDefault="006E626C" w:rsidP="006E626C">
      <w:pPr>
        <w:numPr>
          <w:ilvl w:val="0"/>
          <w:numId w:val="43"/>
        </w:numPr>
        <w:jc w:val="both"/>
      </w:pPr>
      <w:r w:rsidRPr="00126DC5">
        <w:t>работать с открытыми источниками информации (находить информационные ресурсы, выбирать и анализировать необходимую информацию) о рынке труда,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маршрута.</w:t>
      </w:r>
    </w:p>
    <w:p w:rsidR="006E626C" w:rsidRPr="00126DC5" w:rsidRDefault="006E626C" w:rsidP="006E626C">
      <w:pPr>
        <w:numPr>
          <w:ilvl w:val="0"/>
          <w:numId w:val="43"/>
        </w:numPr>
        <w:jc w:val="both"/>
      </w:pPr>
      <w:r w:rsidRPr="00126DC5">
        <w:t xml:space="preserve">совместно с педагогами составить индивидуальную образовательную программу в соответствии с требованиями, определяемыми выбором будущей профессии; </w:t>
      </w:r>
    </w:p>
    <w:p w:rsidR="006E626C" w:rsidRPr="00126DC5" w:rsidRDefault="006E626C" w:rsidP="006E626C">
      <w:pPr>
        <w:numPr>
          <w:ilvl w:val="0"/>
          <w:numId w:val="43"/>
        </w:numPr>
        <w:jc w:val="both"/>
      </w:pPr>
      <w:r w:rsidRPr="00126DC5">
        <w:t>выбрать индивидуальный и профессиональный маршрут для реализации индивидуальной образовательной программы.</w:t>
      </w:r>
    </w:p>
    <w:p w:rsidR="006E626C" w:rsidRPr="00126DC5" w:rsidRDefault="006E626C" w:rsidP="006E626C">
      <w:pPr>
        <w:spacing w:line="276" w:lineRule="auto"/>
        <w:ind w:firstLine="708"/>
        <w:rPr>
          <w:b/>
        </w:rPr>
      </w:pPr>
    </w:p>
    <w:p w:rsidR="006E626C" w:rsidRPr="00126DC5" w:rsidRDefault="006E626C" w:rsidP="006E626C">
      <w:pPr>
        <w:ind w:firstLine="708"/>
        <w:jc w:val="center"/>
        <w:rPr>
          <w:b/>
        </w:rPr>
      </w:pPr>
      <w:r w:rsidRPr="00126DC5">
        <w:rPr>
          <w:b/>
        </w:rPr>
        <w:t>Характеристика содержания  программы</w:t>
      </w:r>
    </w:p>
    <w:p w:rsidR="006E626C" w:rsidRPr="00126DC5" w:rsidRDefault="006E626C" w:rsidP="006E626C">
      <w:r w:rsidRPr="00126DC5">
        <w:tab/>
      </w:r>
    </w:p>
    <w:p w:rsidR="006E626C" w:rsidRPr="00126DC5" w:rsidRDefault="006E626C" w:rsidP="006E626C">
      <w:pPr>
        <w:ind w:firstLine="567"/>
        <w:jc w:val="both"/>
      </w:pPr>
      <w:r w:rsidRPr="00126DC5">
        <w:t>Содержанием  программы профессиональной ориентации школьников на ступени основного общего образования является развитие деятельности обучающихся, обеспечивающее формирование способности учащихся к адекватному и ответственному выбору будущей профессии.</w:t>
      </w:r>
    </w:p>
    <w:p w:rsidR="006E626C" w:rsidRPr="00126DC5" w:rsidRDefault="006E626C" w:rsidP="006E626C">
      <w:pPr>
        <w:jc w:val="both"/>
      </w:pPr>
      <w:r w:rsidRPr="00126DC5">
        <w:tab/>
        <w:t xml:space="preserve">Развитие деятельности обучающихся предполагается осуществлять на учебном материале в рамках освоения учебных программ по различным областям знаний в урочное время и вне уроков, </w:t>
      </w:r>
      <w:r w:rsidRPr="00126DC5">
        <w:lastRenderedPageBreak/>
        <w:t xml:space="preserve">а также в процессе включения школьников в различные виды деятельности в рамках клубных пространств, в процессе проектно-исследовательской деятельности. </w:t>
      </w:r>
    </w:p>
    <w:p w:rsidR="006E626C" w:rsidRPr="00126DC5" w:rsidRDefault="006E626C" w:rsidP="006E626C">
      <w:pPr>
        <w:jc w:val="both"/>
      </w:pPr>
      <w:r w:rsidRPr="00126DC5">
        <w:tab/>
        <w:t>В рамках преподавания учебных дисциплин учителями создаются условия для обеспечения работы обучающихся с содержанием образования программы профессиональной ориентации:</w:t>
      </w:r>
    </w:p>
    <w:p w:rsidR="006E626C" w:rsidRPr="00126DC5" w:rsidRDefault="006E626C" w:rsidP="006E626C">
      <w:pPr>
        <w:numPr>
          <w:ilvl w:val="0"/>
          <w:numId w:val="42"/>
        </w:numPr>
        <w:jc w:val="both"/>
      </w:pPr>
      <w:r w:rsidRPr="00126DC5">
        <w:t>методическое выстраивание учебных курсов в виде последовательности учебных задач, постановка и решение которых становится содержанием познавательной деятельности обучающихся;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 xml:space="preserve">организационное обеспечение возможности </w:t>
      </w:r>
      <w:proofErr w:type="gramStart"/>
      <w:r w:rsidRPr="00126DC5">
        <w:t>обучающимся</w:t>
      </w:r>
      <w:proofErr w:type="gramEnd"/>
      <w:r w:rsidRPr="00126DC5">
        <w:t xml:space="preserve"> выстраивать образовательные коммуникации в рамках учебных занятий и вне их со своими сверстниками;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 xml:space="preserve">организационное обеспечение возможности выстраивания </w:t>
      </w:r>
      <w:proofErr w:type="gramStart"/>
      <w:r w:rsidRPr="00126DC5">
        <w:t>обучающимися</w:t>
      </w:r>
      <w:proofErr w:type="gramEnd"/>
      <w:r w:rsidRPr="00126DC5">
        <w:t xml:space="preserve"> образовательных коммуникаций в разновозрастных группах;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 xml:space="preserve">системное выстраивание рефлексии </w:t>
      </w:r>
      <w:proofErr w:type="gramStart"/>
      <w:r w:rsidRPr="00126DC5">
        <w:t>обучающимися</w:t>
      </w:r>
      <w:proofErr w:type="gramEnd"/>
      <w:r w:rsidRPr="00126DC5">
        <w:t xml:space="preserve"> собственной деятельности в </w:t>
      </w:r>
      <w:proofErr w:type="spellStart"/>
      <w:r w:rsidRPr="00126DC5">
        <w:t>ретраспекции</w:t>
      </w:r>
      <w:proofErr w:type="spellEnd"/>
      <w:r w:rsidRPr="00126DC5">
        <w:t xml:space="preserve"> учебного занятия и (или) цикла учебных занятий;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>выстраивание взаимосвязи академических знаний с технологиями их использования;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>организационное обеспечение реализации части учебных программ в процессе технологических практик (практикумов) в том числе на базе производственных, научных, образовательных и иных организаций и предприятий;</w:t>
      </w:r>
    </w:p>
    <w:p w:rsidR="006E626C" w:rsidRPr="00126DC5" w:rsidRDefault="006E626C" w:rsidP="006E626C">
      <w:pPr>
        <w:numPr>
          <w:ilvl w:val="0"/>
          <w:numId w:val="45"/>
        </w:numPr>
        <w:tabs>
          <w:tab w:val="left" w:pos="0"/>
        </w:tabs>
        <w:jc w:val="both"/>
      </w:pPr>
      <w:r w:rsidRPr="00126DC5">
        <w:t xml:space="preserve">интеграция ресурсов информационных сетей (в том числе сети Интернет), а также технологий работы с информацией в информационных сетях в структуру и содержание учебных занятий. </w:t>
      </w:r>
    </w:p>
    <w:p w:rsidR="006E626C" w:rsidRPr="00126DC5" w:rsidRDefault="006E626C" w:rsidP="006E626C">
      <w:pPr>
        <w:jc w:val="both"/>
      </w:pPr>
      <w:r w:rsidRPr="00126DC5">
        <w:tab/>
        <w:t xml:space="preserve"> 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являются компетентности (универсальные и специальные), позволяющие учащимся научиться проектировать индивидуальные образовательные программы, делать осознанный выбор будущей программы профессиональной подготовки и образовательного пространства для ее реализации: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>коммуникативная компетентность;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 xml:space="preserve">способность к </w:t>
      </w:r>
      <w:proofErr w:type="gramStart"/>
      <w:r w:rsidRPr="00126DC5">
        <w:t>адекватному</w:t>
      </w:r>
      <w:proofErr w:type="gramEnd"/>
      <w:r w:rsidRPr="00126DC5">
        <w:t xml:space="preserve"> </w:t>
      </w:r>
      <w:proofErr w:type="spellStart"/>
      <w:r w:rsidRPr="00126DC5">
        <w:t>самооцениванию</w:t>
      </w:r>
      <w:proofErr w:type="spellEnd"/>
      <w:r w:rsidRPr="00126DC5">
        <w:t>;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proofErr w:type="spellStart"/>
      <w:r w:rsidRPr="00126DC5">
        <w:t>опреативное</w:t>
      </w:r>
      <w:proofErr w:type="spellEnd"/>
      <w:r w:rsidRPr="00126DC5">
        <w:t xml:space="preserve"> и перспективное планирование;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>отслеживание собственных успехов и неудач, корректировка в связи с этим собственных индивидуальных образовательных программ;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 xml:space="preserve">создание текстов для </w:t>
      </w:r>
      <w:proofErr w:type="spellStart"/>
      <w:r w:rsidRPr="00126DC5">
        <w:t>самопрезентации</w:t>
      </w:r>
      <w:proofErr w:type="spellEnd"/>
      <w:r w:rsidRPr="00126DC5">
        <w:t>;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>анализ и отбор информации на открытых информационных ресурсах (в том числе в сети Интернет) в соответствии с задачами индивидуальной образовательной программы</w:t>
      </w:r>
    </w:p>
    <w:p w:rsidR="006E626C" w:rsidRPr="00126DC5" w:rsidRDefault="006E626C" w:rsidP="006E626C">
      <w:pPr>
        <w:numPr>
          <w:ilvl w:val="0"/>
          <w:numId w:val="46"/>
        </w:numPr>
        <w:jc w:val="both"/>
      </w:pPr>
      <w:r w:rsidRPr="00126DC5">
        <w:t>и др.</w:t>
      </w:r>
    </w:p>
    <w:p w:rsidR="006E626C" w:rsidRPr="00126DC5" w:rsidRDefault="006E626C" w:rsidP="006E626C">
      <w:pPr>
        <w:ind w:firstLine="708"/>
        <w:jc w:val="both"/>
      </w:pPr>
      <w:r w:rsidRPr="00126DC5">
        <w:t>Основные формы работы с содержанием образования: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>работа в рамках учебных занятий (программа учебного курса становится инструментарием, а учебная дисциплина -  материалом, на котором реализуется программа профессиональной ориентации школьников);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>работа с учебными материалами вне учебных занятий – исследовательские и социальные проекты, эксперименты, практики и практикумы, стажировки, экскурсии и др.;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 xml:space="preserve">работа в </w:t>
      </w:r>
      <w:proofErr w:type="spellStart"/>
      <w:r w:rsidRPr="00126DC5">
        <w:t>метапредметной</w:t>
      </w:r>
      <w:proofErr w:type="spellEnd"/>
      <w:r w:rsidRPr="00126DC5">
        <w:t xml:space="preserve"> или </w:t>
      </w:r>
      <w:proofErr w:type="spellStart"/>
      <w:r w:rsidRPr="00126DC5">
        <w:t>надпредметной</w:t>
      </w:r>
      <w:proofErr w:type="spellEnd"/>
      <w:r w:rsidRPr="00126DC5">
        <w:t xml:space="preserve"> области – исследовательские и социальные проекты, кружки, занятия в студиях, занятия в клубных пространствах, производительный труд, производственные практики;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>работа в разновозрастных группах в рамках детских объединений школы, муниципалитета, региона;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 xml:space="preserve">работа в пространстве расширенного социального действия – познавательные </w:t>
      </w:r>
      <w:proofErr w:type="spellStart"/>
      <w:r w:rsidRPr="00126DC5">
        <w:t>интернет-ресурсы</w:t>
      </w:r>
      <w:proofErr w:type="spellEnd"/>
      <w:r w:rsidRPr="00126DC5">
        <w:t>, социальные познавательные сети, дистанционные образовательные программы и курсы;</w:t>
      </w:r>
    </w:p>
    <w:p w:rsidR="006E626C" w:rsidRPr="00126DC5" w:rsidRDefault="006E626C" w:rsidP="006E626C">
      <w:pPr>
        <w:numPr>
          <w:ilvl w:val="0"/>
          <w:numId w:val="47"/>
        </w:numPr>
        <w:ind w:left="284" w:hanging="284"/>
        <w:jc w:val="both"/>
      </w:pPr>
      <w:r w:rsidRPr="00126DC5">
        <w:t xml:space="preserve">индивидуальная работа с </w:t>
      </w:r>
      <w:proofErr w:type="spellStart"/>
      <w:r w:rsidRPr="00126DC5">
        <w:t>тьюторами</w:t>
      </w:r>
      <w:proofErr w:type="spellEnd"/>
      <w:r w:rsidRPr="00126DC5">
        <w:t xml:space="preserve"> (другими подготовленными педагогами) по проектированию индивидуальных образовательных программ, отслеживанию успешности реализации индивидуальной образовательной программы, индивидуальных достижений учащихся, психологическое тестирование, участие в тренингах.</w:t>
      </w:r>
    </w:p>
    <w:p w:rsidR="006E626C" w:rsidRPr="00126DC5" w:rsidRDefault="006E626C" w:rsidP="006E626C">
      <w:pPr>
        <w:spacing w:line="276" w:lineRule="auto"/>
        <w:ind w:left="284" w:hanging="284"/>
        <w:jc w:val="both"/>
      </w:pPr>
    </w:p>
    <w:p w:rsidR="006E626C" w:rsidRPr="00126DC5" w:rsidRDefault="006E626C" w:rsidP="006E626C">
      <w:pPr>
        <w:spacing w:line="276" w:lineRule="auto"/>
        <w:ind w:firstLine="225"/>
        <w:jc w:val="both"/>
        <w:rPr>
          <w:b/>
        </w:rPr>
      </w:pPr>
      <w:r w:rsidRPr="00126DC5">
        <w:rPr>
          <w:b/>
        </w:rPr>
        <w:tab/>
      </w:r>
    </w:p>
    <w:p w:rsidR="006E626C" w:rsidRPr="00126DC5" w:rsidRDefault="006E626C" w:rsidP="006E626C">
      <w:pPr>
        <w:spacing w:line="276" w:lineRule="auto"/>
        <w:ind w:firstLine="225"/>
        <w:jc w:val="center"/>
        <w:rPr>
          <w:b/>
        </w:rPr>
      </w:pPr>
      <w:r w:rsidRPr="00126DC5">
        <w:rPr>
          <w:b/>
        </w:rPr>
        <w:t>Этапы реализации программы и механизм ее реализации</w:t>
      </w:r>
    </w:p>
    <w:p w:rsidR="006E626C" w:rsidRPr="00126DC5" w:rsidRDefault="006E626C" w:rsidP="006E626C">
      <w:pPr>
        <w:spacing w:line="276" w:lineRule="auto"/>
        <w:ind w:firstLine="225"/>
        <w:jc w:val="both"/>
        <w:rPr>
          <w:b/>
        </w:rPr>
      </w:pPr>
    </w:p>
    <w:p w:rsidR="006E626C" w:rsidRPr="00126DC5" w:rsidRDefault="006E626C" w:rsidP="006E626C">
      <w:pPr>
        <w:jc w:val="both"/>
      </w:pPr>
      <w:r w:rsidRPr="00126DC5">
        <w:tab/>
        <w:t>Программа реализуется в три этапа, которые частично пересекаются друг с другом и реализуются не строго последовательно, а по мере появления индивидуальных показаний в отношении каждого учащегося осуществляется плавный переход от доминирования видов и форм деятельности, специфичных одному этапу к постепенному доминированию видов и форм деятельности</w:t>
      </w:r>
      <w:proofErr w:type="gramStart"/>
      <w:r w:rsidRPr="00126DC5">
        <w:t xml:space="preserve">:, </w:t>
      </w:r>
      <w:proofErr w:type="gramEnd"/>
      <w:r w:rsidRPr="00126DC5">
        <w:t>специфичных следующему этапу.</w:t>
      </w:r>
    </w:p>
    <w:p w:rsidR="006E626C" w:rsidRPr="00126DC5" w:rsidRDefault="006E626C" w:rsidP="006E626C">
      <w:pPr>
        <w:jc w:val="both"/>
      </w:pPr>
      <w:r w:rsidRPr="00126DC5">
        <w:tab/>
      </w:r>
      <w:r w:rsidRPr="00126DC5">
        <w:rPr>
          <w:i/>
        </w:rPr>
        <w:t>1 этап</w:t>
      </w:r>
      <w:r w:rsidRPr="00126DC5">
        <w:t xml:space="preserve"> – овладение универсальными компетентностями, </w:t>
      </w:r>
      <w:proofErr w:type="gramStart"/>
      <w:r w:rsidRPr="00126DC5">
        <w:t>способствующих</w:t>
      </w:r>
      <w:proofErr w:type="gramEnd"/>
      <w:r w:rsidRPr="00126DC5">
        <w:t xml:space="preserve"> успешной профориентация.</w:t>
      </w:r>
    </w:p>
    <w:p w:rsidR="006E626C" w:rsidRPr="00126DC5" w:rsidRDefault="006E626C" w:rsidP="006E626C">
      <w:pPr>
        <w:ind w:firstLine="708"/>
        <w:jc w:val="both"/>
      </w:pPr>
      <w:r w:rsidRPr="00126DC5">
        <w:rPr>
          <w:i/>
        </w:rPr>
        <w:t>2 этап</w:t>
      </w:r>
      <w:r w:rsidRPr="00126DC5">
        <w:t xml:space="preserve"> – этап «безопасной» пробы различных профессиональных ориентаций;</w:t>
      </w:r>
    </w:p>
    <w:p w:rsidR="006E626C" w:rsidRPr="00126DC5" w:rsidRDefault="006E626C" w:rsidP="006E626C">
      <w:pPr>
        <w:ind w:firstLine="708"/>
        <w:jc w:val="both"/>
      </w:pPr>
      <w:r w:rsidRPr="00126DC5">
        <w:rPr>
          <w:i/>
        </w:rPr>
        <w:t>3 этап</w:t>
      </w:r>
      <w:r w:rsidRPr="00126DC5">
        <w:t xml:space="preserve"> – проектирование и реализации индивидуальных образовательных программ в соответствии с выбранной профессиональной направленностью.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 xml:space="preserve">На </w:t>
      </w:r>
      <w:r w:rsidRPr="00126DC5">
        <w:rPr>
          <w:i/>
        </w:rPr>
        <w:t>первом этапе</w:t>
      </w:r>
      <w:r w:rsidRPr="00126DC5">
        <w:t xml:space="preserve"> реализации программы необходимо обеспечить: </w:t>
      </w:r>
    </w:p>
    <w:p w:rsidR="006E626C" w:rsidRPr="00126DC5" w:rsidRDefault="006E626C" w:rsidP="006E626C">
      <w:pPr>
        <w:numPr>
          <w:ilvl w:val="0"/>
          <w:numId w:val="48"/>
        </w:numPr>
        <w:ind w:left="0" w:firstLine="567"/>
        <w:jc w:val="both"/>
      </w:pPr>
      <w:r w:rsidRPr="00126DC5">
        <w:t xml:space="preserve">единство технологии работы педагогического коллектива общеобразовательного учреждения </w:t>
      </w:r>
      <w:proofErr w:type="gramStart"/>
      <w:r w:rsidRPr="00126DC5">
        <w:t>по формированию у обучающихся универсальных компетентностей на материале учебных дисциплин в соответствии с образовательной программой</w:t>
      </w:r>
      <w:proofErr w:type="gramEnd"/>
      <w:r w:rsidRPr="00126DC5">
        <w:t xml:space="preserve"> ступени общеобразовательного учреждения;</w:t>
      </w:r>
    </w:p>
    <w:p w:rsidR="006E626C" w:rsidRPr="00126DC5" w:rsidRDefault="006E626C" w:rsidP="006E626C">
      <w:pPr>
        <w:numPr>
          <w:ilvl w:val="0"/>
          <w:numId w:val="48"/>
        </w:numPr>
        <w:ind w:left="0" w:firstLine="567"/>
        <w:jc w:val="both"/>
      </w:pPr>
      <w:r w:rsidRPr="00126DC5">
        <w:t xml:space="preserve">разработку и функционирование открытой системы оценки освоения </w:t>
      </w:r>
      <w:proofErr w:type="gramStart"/>
      <w:r w:rsidRPr="00126DC5">
        <w:t>обучающимися</w:t>
      </w:r>
      <w:proofErr w:type="gramEnd"/>
      <w:r w:rsidRPr="00126DC5">
        <w:t xml:space="preserve"> содержания образования программы профессиональной ориентации на первом этапе ее реализации;</w:t>
      </w:r>
    </w:p>
    <w:p w:rsidR="006E626C" w:rsidRPr="00126DC5" w:rsidRDefault="006E626C" w:rsidP="006E626C">
      <w:pPr>
        <w:numPr>
          <w:ilvl w:val="0"/>
          <w:numId w:val="48"/>
        </w:numPr>
        <w:ind w:left="0" w:firstLine="567"/>
        <w:jc w:val="both"/>
      </w:pPr>
      <w:r w:rsidRPr="00126DC5">
        <w:t>разнообразие клубных пространств, в рамках которых возможно формирование универсальных компетентностей учащихся.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 xml:space="preserve">На </w:t>
      </w:r>
      <w:r w:rsidRPr="00126DC5">
        <w:rPr>
          <w:i/>
        </w:rPr>
        <w:t>втором этапе</w:t>
      </w:r>
      <w:r w:rsidRPr="00126DC5">
        <w:t xml:space="preserve"> реализации программы необходимо обеспечить формирование меняющихся образовательных пространств, в которых учащиеся смогут применить освоенные или осваиваемые компетентности </w:t>
      </w:r>
      <w:proofErr w:type="gramStart"/>
      <w:r w:rsidRPr="00126DC5">
        <w:t>вне</w:t>
      </w:r>
      <w:proofErr w:type="gramEnd"/>
      <w:r w:rsidRPr="00126DC5">
        <w:t xml:space="preserve"> учебных или преимущественно во </w:t>
      </w:r>
      <w:proofErr w:type="spellStart"/>
      <w:r w:rsidRPr="00126DC5">
        <w:t>внеучебных</w:t>
      </w:r>
      <w:proofErr w:type="spellEnd"/>
      <w:r w:rsidRPr="00126DC5">
        <w:t xml:space="preserve"> ситуациях и целях.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>Это могут быть ситуации выстраивания отношений следующих типов: «человек-человек», «человек-природа», «человек-техника», «человек-технология» и др.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 xml:space="preserve">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деятельности.  В этом случае роль педагогического сопровождения будет заключаться не только в организационном обустройстве пространства «безопасной» пробы учащимися своей субъектной позиции в деятельности, но и в продуцировании большого количества содержательных рамок, которые будут помещаться в эти пространства и задавать сюжеты, на которых будет происходить становление субъектной позиции учащихся. Предполагается, что эти сюжеты должны быть взяты из различных профессиональных сфер деятельности человека. </w:t>
      </w:r>
    </w:p>
    <w:p w:rsidR="006E626C" w:rsidRPr="00126DC5" w:rsidRDefault="006E626C" w:rsidP="006E626C">
      <w:pPr>
        <w:ind w:firstLine="708"/>
        <w:jc w:val="both"/>
      </w:pPr>
      <w:proofErr w:type="gramStart"/>
      <w:r w:rsidRPr="00126DC5">
        <w:t>Синтетической формой, удерживающей задаваемый сюжет могут</w:t>
      </w:r>
      <w:proofErr w:type="gramEnd"/>
      <w:r w:rsidRPr="00126DC5">
        <w:t xml:space="preserve"> быть различные школьные и внешкольные проекты социальной направленности (например, школьное издательство, школьный сайт, школьное научное общество и др.) </w:t>
      </w:r>
    </w:p>
    <w:p w:rsidR="006E626C" w:rsidRPr="00126DC5" w:rsidRDefault="006E626C" w:rsidP="006E626C">
      <w:pPr>
        <w:ind w:firstLine="708"/>
        <w:jc w:val="both"/>
      </w:pPr>
      <w:proofErr w:type="gramStart"/>
      <w:r w:rsidRPr="00126DC5">
        <w:t>Организация внеурочных пространств «безопасной» пробы (оцениваемой индивидуально и содержательно в процессе рефлексии) различных профессионально ориентированных видов деятельности должна быть выстроена так, чтобы обучающийся мог достаточное количество раз занимать субъектную позицию при осуществлении различных видов (в том числе и предпрофессиональной – деятельность общего характера, осуществляемая людьми целого кластера профессий) деятельности для понимания круга своих интересов и индивидуальных возможностей.</w:t>
      </w:r>
      <w:proofErr w:type="gramEnd"/>
    </w:p>
    <w:p w:rsidR="006E626C" w:rsidRPr="00126DC5" w:rsidRDefault="006E626C" w:rsidP="006E626C">
      <w:pPr>
        <w:ind w:firstLine="708"/>
        <w:jc w:val="both"/>
      </w:pPr>
      <w:r w:rsidRPr="00126DC5">
        <w:t xml:space="preserve">На </w:t>
      </w:r>
      <w:r w:rsidRPr="00126DC5">
        <w:rPr>
          <w:i/>
        </w:rPr>
        <w:t>третьем этапе</w:t>
      </w:r>
      <w:r w:rsidRPr="00126DC5">
        <w:t xml:space="preserve"> реализации программы необходимо обеспечить образовательные пространства,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</w:t>
      </w:r>
      <w:proofErr w:type="spellStart"/>
      <w:r w:rsidRPr="00126DC5">
        <w:t>тьюторов</w:t>
      </w:r>
      <w:proofErr w:type="spellEnd"/>
      <w:r w:rsidRPr="00126DC5">
        <w:t xml:space="preserve"> (или специально подготовленных педагогов) индивидуальные образовательные </w:t>
      </w:r>
      <w:r w:rsidRPr="00126DC5">
        <w:lastRenderedPageBreak/>
        <w:t>программы, а затем реализовывать их, отслеживать собственные результаты освоения программы, при необходимости корректировать программы.</w:t>
      </w:r>
    </w:p>
    <w:p w:rsidR="006E626C" w:rsidRPr="00126DC5" w:rsidRDefault="006E626C" w:rsidP="006E626C">
      <w:pPr>
        <w:ind w:firstLine="708"/>
        <w:jc w:val="both"/>
      </w:pPr>
      <w:r w:rsidRPr="00126DC5">
        <w:t>Проектирование индивидуальных образовательных программ должно стать самостоятельным видом деятельности, в процессе которого учащиеся, с одной стороны,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программы, а с другой стороны, реализуют собственные образовательные предпочтения в связи с выбранным  профессиональным (или предпрофессиональным) ориентиром.</w:t>
      </w:r>
    </w:p>
    <w:p w:rsidR="006E626C" w:rsidRPr="00126DC5" w:rsidRDefault="006E626C" w:rsidP="006E626C">
      <w:pPr>
        <w:ind w:firstLine="708"/>
        <w:jc w:val="both"/>
      </w:pPr>
      <w:proofErr w:type="gramStart"/>
      <w:r w:rsidRPr="00126DC5">
        <w:t>Организация деятельности обучающихся в рамках программы профессиональной ориентации школьников на ступени основного общего образования осуществляется в рамках часов, отведенных на учебные занятия (преимущественно первый этап реализации программы профессиональной ориентации школьников), а также в рамках часов внеурочной деятельности (преимущественно второй и третий этапы реализации программы профессиональной ориентации школьников), которые определены федеральным государственным образовательным стандартом основного общего образования.</w:t>
      </w:r>
      <w:proofErr w:type="gramEnd"/>
    </w:p>
    <w:p w:rsidR="006E626C" w:rsidRPr="00126DC5" w:rsidRDefault="006E626C" w:rsidP="006E626C">
      <w:pPr>
        <w:ind w:firstLine="708"/>
        <w:jc w:val="both"/>
      </w:pPr>
      <w:r w:rsidRPr="00126DC5">
        <w:t xml:space="preserve">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школьников, а происходит индивидуально. Необходимость и своевременность перехода школьника от одного этапа к другому  этапу программы профессиональной ориентации определяется рекомендациями </w:t>
      </w:r>
      <w:proofErr w:type="spellStart"/>
      <w:r w:rsidRPr="00126DC5">
        <w:t>тьюторов</w:t>
      </w:r>
      <w:proofErr w:type="spellEnd"/>
      <w:r w:rsidRPr="00126DC5">
        <w:t xml:space="preserve">, учителей-предметников и психологической службы школы. </w:t>
      </w:r>
    </w:p>
    <w:p w:rsidR="006E626C" w:rsidRPr="00126DC5" w:rsidRDefault="006E626C" w:rsidP="006E626C">
      <w:pPr>
        <w:ind w:firstLine="708"/>
        <w:jc w:val="both"/>
      </w:pPr>
      <w:r w:rsidRPr="00126DC5">
        <w:t xml:space="preserve">В качестве среднестатистического </w:t>
      </w:r>
      <w:proofErr w:type="gramStart"/>
      <w:r w:rsidRPr="00126DC5">
        <w:t>ориентиров продолжительности каждого этапа реализации программы профессиональной ориентации</w:t>
      </w:r>
      <w:proofErr w:type="gramEnd"/>
      <w:r w:rsidRPr="00126DC5">
        <w:t xml:space="preserve"> предлагаются следующие:</w:t>
      </w:r>
    </w:p>
    <w:p w:rsidR="006E626C" w:rsidRPr="00126DC5" w:rsidRDefault="006E626C" w:rsidP="006E626C">
      <w:pPr>
        <w:ind w:firstLine="708"/>
        <w:jc w:val="both"/>
      </w:pPr>
      <w:r w:rsidRPr="00126DC5">
        <w:t>1 этап – 1-3 года;</w:t>
      </w:r>
    </w:p>
    <w:p w:rsidR="006E626C" w:rsidRPr="00126DC5" w:rsidRDefault="006E626C" w:rsidP="006E626C">
      <w:pPr>
        <w:ind w:firstLine="708"/>
        <w:jc w:val="both"/>
      </w:pPr>
      <w:r w:rsidRPr="00126DC5">
        <w:t>2 этап - 3-4 года;</w:t>
      </w:r>
    </w:p>
    <w:p w:rsidR="006E626C" w:rsidRPr="00126DC5" w:rsidRDefault="006E626C" w:rsidP="006E626C">
      <w:pPr>
        <w:ind w:firstLine="708"/>
        <w:jc w:val="both"/>
      </w:pPr>
      <w:r w:rsidRPr="00126DC5">
        <w:t>3 этап – 2-3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8"/>
        <w:gridCol w:w="1858"/>
      </w:tblGrid>
      <w:tr w:rsidR="006E626C" w:rsidRPr="00126DC5" w:rsidTr="006E626C">
        <w:tc>
          <w:tcPr>
            <w:tcW w:w="1857" w:type="dxa"/>
            <w:tcBorders>
              <w:bottom w:val="single" w:sz="4" w:space="0" w:color="auto"/>
            </w:tcBorders>
          </w:tcPr>
          <w:p w:rsidR="006E626C" w:rsidRPr="00126DC5" w:rsidRDefault="006E626C" w:rsidP="006E626C">
            <w:pPr>
              <w:jc w:val="both"/>
            </w:pPr>
            <w:r w:rsidRPr="00126DC5">
              <w:t>5 класс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6E626C" w:rsidRPr="00126DC5" w:rsidRDefault="006E626C" w:rsidP="006E626C">
            <w:pPr>
              <w:jc w:val="both"/>
            </w:pPr>
            <w:r w:rsidRPr="00126DC5">
              <w:t>6 класс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6E626C" w:rsidRPr="00126DC5" w:rsidRDefault="006E626C" w:rsidP="006E626C">
            <w:pPr>
              <w:jc w:val="both"/>
            </w:pPr>
            <w:r w:rsidRPr="00126DC5">
              <w:t>7 класс</w:t>
            </w:r>
          </w:p>
        </w:tc>
        <w:tc>
          <w:tcPr>
            <w:tcW w:w="1858" w:type="dxa"/>
          </w:tcPr>
          <w:p w:rsidR="006E626C" w:rsidRPr="00126DC5" w:rsidRDefault="006E626C" w:rsidP="006E626C">
            <w:pPr>
              <w:jc w:val="both"/>
            </w:pPr>
            <w:r w:rsidRPr="00126DC5">
              <w:t>8 класс</w:t>
            </w:r>
          </w:p>
        </w:tc>
        <w:tc>
          <w:tcPr>
            <w:tcW w:w="1858" w:type="dxa"/>
          </w:tcPr>
          <w:p w:rsidR="006E626C" w:rsidRPr="00126DC5" w:rsidRDefault="006E626C" w:rsidP="006E626C">
            <w:pPr>
              <w:jc w:val="both"/>
            </w:pPr>
            <w:r w:rsidRPr="00126DC5">
              <w:t>9 класс</w:t>
            </w:r>
          </w:p>
        </w:tc>
      </w:tr>
      <w:tr w:rsidR="006E626C" w:rsidRPr="00126DC5" w:rsidTr="006E626C">
        <w:tc>
          <w:tcPr>
            <w:tcW w:w="5571" w:type="dxa"/>
            <w:gridSpan w:val="3"/>
            <w:shd w:val="clear" w:color="auto" w:fill="F2F2F2"/>
            <w:vAlign w:val="center"/>
          </w:tcPr>
          <w:p w:rsidR="006E626C" w:rsidRPr="00126DC5" w:rsidRDefault="006E626C" w:rsidP="006E626C">
            <w:pPr>
              <w:jc w:val="both"/>
              <w:rPr>
                <w:b/>
              </w:rPr>
            </w:pPr>
            <w:r w:rsidRPr="00126DC5">
              <w:rPr>
                <w:b/>
              </w:rPr>
              <w:t>1 ЭТАП</w:t>
            </w:r>
          </w:p>
        </w:tc>
        <w:tc>
          <w:tcPr>
            <w:tcW w:w="1858" w:type="dxa"/>
          </w:tcPr>
          <w:p w:rsidR="006E626C" w:rsidRPr="00126DC5" w:rsidRDefault="006E626C" w:rsidP="006E626C">
            <w:pPr>
              <w:jc w:val="both"/>
            </w:pPr>
          </w:p>
        </w:tc>
        <w:tc>
          <w:tcPr>
            <w:tcW w:w="1858" w:type="dxa"/>
          </w:tcPr>
          <w:p w:rsidR="006E626C" w:rsidRPr="00126DC5" w:rsidRDefault="006E626C" w:rsidP="006E626C">
            <w:pPr>
              <w:jc w:val="both"/>
            </w:pPr>
          </w:p>
        </w:tc>
      </w:tr>
      <w:tr w:rsidR="006E626C" w:rsidRPr="00126DC5" w:rsidTr="006E626C">
        <w:tc>
          <w:tcPr>
            <w:tcW w:w="1857" w:type="dxa"/>
          </w:tcPr>
          <w:p w:rsidR="006E626C" w:rsidRPr="00126DC5" w:rsidRDefault="006E626C" w:rsidP="006E626C">
            <w:pPr>
              <w:jc w:val="both"/>
            </w:pPr>
          </w:p>
        </w:tc>
        <w:tc>
          <w:tcPr>
            <w:tcW w:w="7430" w:type="dxa"/>
            <w:gridSpan w:val="4"/>
            <w:shd w:val="pct10" w:color="auto" w:fill="BFBFBF"/>
            <w:vAlign w:val="center"/>
          </w:tcPr>
          <w:p w:rsidR="006E626C" w:rsidRPr="00126DC5" w:rsidRDefault="006E626C" w:rsidP="006E626C">
            <w:pPr>
              <w:jc w:val="both"/>
              <w:rPr>
                <w:b/>
              </w:rPr>
            </w:pPr>
            <w:r w:rsidRPr="00126DC5">
              <w:rPr>
                <w:b/>
              </w:rPr>
              <w:t>2 ЭТАП</w:t>
            </w:r>
          </w:p>
        </w:tc>
      </w:tr>
      <w:tr w:rsidR="006E626C" w:rsidRPr="00126DC5" w:rsidTr="006E626C">
        <w:tc>
          <w:tcPr>
            <w:tcW w:w="1857" w:type="dxa"/>
          </w:tcPr>
          <w:p w:rsidR="006E626C" w:rsidRPr="00126DC5" w:rsidRDefault="006E626C" w:rsidP="006E626C">
            <w:pPr>
              <w:jc w:val="both"/>
            </w:pPr>
          </w:p>
        </w:tc>
        <w:tc>
          <w:tcPr>
            <w:tcW w:w="1857" w:type="dxa"/>
          </w:tcPr>
          <w:p w:rsidR="006E626C" w:rsidRPr="00126DC5" w:rsidRDefault="006E626C" w:rsidP="006E626C">
            <w:pPr>
              <w:jc w:val="both"/>
            </w:pPr>
          </w:p>
        </w:tc>
        <w:tc>
          <w:tcPr>
            <w:tcW w:w="5573" w:type="dxa"/>
            <w:gridSpan w:val="3"/>
            <w:shd w:val="pct20" w:color="auto" w:fill="BFBFBF"/>
            <w:vAlign w:val="center"/>
          </w:tcPr>
          <w:p w:rsidR="006E626C" w:rsidRPr="00126DC5" w:rsidRDefault="006E626C" w:rsidP="006E626C">
            <w:pPr>
              <w:jc w:val="both"/>
              <w:rPr>
                <w:b/>
              </w:rPr>
            </w:pPr>
            <w:r w:rsidRPr="00126DC5">
              <w:rPr>
                <w:b/>
              </w:rPr>
              <w:t>3 ЭТАП</w:t>
            </w:r>
          </w:p>
        </w:tc>
      </w:tr>
    </w:tbl>
    <w:p w:rsidR="006E626C" w:rsidRPr="00126DC5" w:rsidRDefault="006E626C" w:rsidP="006E626C">
      <w:pPr>
        <w:jc w:val="both"/>
      </w:pPr>
      <w:r w:rsidRPr="00126DC5">
        <w:tab/>
      </w:r>
    </w:p>
    <w:p w:rsidR="006E626C" w:rsidRPr="00126DC5" w:rsidRDefault="006E626C" w:rsidP="006E626C">
      <w:pPr>
        <w:ind w:firstLine="225"/>
        <w:jc w:val="center"/>
        <w:rPr>
          <w:b/>
        </w:rPr>
      </w:pPr>
      <w:r w:rsidRPr="00126DC5">
        <w:rPr>
          <w:b/>
        </w:rPr>
        <w:t>Требования к условиям реализации программы</w:t>
      </w:r>
    </w:p>
    <w:p w:rsidR="006E626C" w:rsidRPr="00126DC5" w:rsidRDefault="006E626C" w:rsidP="006E626C">
      <w:pPr>
        <w:ind w:firstLine="225"/>
        <w:jc w:val="both"/>
        <w:rPr>
          <w:i/>
        </w:rPr>
      </w:pPr>
      <w:r w:rsidRPr="00126DC5">
        <w:rPr>
          <w:i/>
        </w:rPr>
        <w:t xml:space="preserve">         Кадровые условия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 xml:space="preserve">Для реализации программы имеется социально-психологическая служба, включающая следующих специалистов: психолог, социальные педагог, педагоги дополнительного образования. </w:t>
      </w:r>
    </w:p>
    <w:p w:rsidR="006E626C" w:rsidRPr="00126DC5" w:rsidRDefault="006E626C" w:rsidP="006E626C">
      <w:pPr>
        <w:ind w:firstLine="708"/>
        <w:jc w:val="both"/>
        <w:rPr>
          <w:i/>
        </w:rPr>
      </w:pPr>
      <w:r w:rsidRPr="00126DC5">
        <w:rPr>
          <w:i/>
        </w:rPr>
        <w:t>Программно-методические условия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 xml:space="preserve">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профориентации. Для этого составляются: </w:t>
      </w:r>
    </w:p>
    <w:p w:rsidR="006E626C" w:rsidRPr="00126DC5" w:rsidRDefault="006E626C" w:rsidP="006E626C">
      <w:pPr>
        <w:numPr>
          <w:ilvl w:val="0"/>
          <w:numId w:val="49"/>
        </w:numPr>
        <w:jc w:val="both"/>
      </w:pPr>
      <w:r w:rsidRPr="00126DC5">
        <w:t xml:space="preserve">план работы  </w:t>
      </w:r>
      <w:proofErr w:type="spellStart"/>
      <w:r w:rsidRPr="00126DC5">
        <w:t>профориентационных</w:t>
      </w:r>
      <w:proofErr w:type="spellEnd"/>
      <w:r w:rsidRPr="00126DC5">
        <w:t xml:space="preserve"> клубных пространств; </w:t>
      </w:r>
    </w:p>
    <w:p w:rsidR="006E626C" w:rsidRPr="00126DC5" w:rsidRDefault="006E626C" w:rsidP="006E626C">
      <w:pPr>
        <w:numPr>
          <w:ilvl w:val="0"/>
          <w:numId w:val="49"/>
        </w:numPr>
        <w:jc w:val="both"/>
      </w:pPr>
      <w:r w:rsidRPr="00126DC5">
        <w:t>план методической работы с учителями-предметниками по реализации программы профориентации на уроках;</w:t>
      </w:r>
    </w:p>
    <w:p w:rsidR="006E626C" w:rsidRPr="00126DC5" w:rsidRDefault="006E626C" w:rsidP="006E626C">
      <w:pPr>
        <w:numPr>
          <w:ilvl w:val="0"/>
          <w:numId w:val="49"/>
        </w:numPr>
        <w:jc w:val="both"/>
      </w:pPr>
      <w:r w:rsidRPr="00126DC5">
        <w:t xml:space="preserve">план </w:t>
      </w:r>
      <w:proofErr w:type="spellStart"/>
      <w:r w:rsidRPr="00126DC5">
        <w:t>профориентационной</w:t>
      </w:r>
      <w:proofErr w:type="spellEnd"/>
      <w:r w:rsidRPr="00126DC5">
        <w:t xml:space="preserve"> работы психолого-педагогической службы школы;</w:t>
      </w:r>
    </w:p>
    <w:p w:rsidR="006E626C" w:rsidRPr="00126DC5" w:rsidRDefault="006E626C" w:rsidP="006E626C">
      <w:pPr>
        <w:numPr>
          <w:ilvl w:val="0"/>
          <w:numId w:val="49"/>
        </w:numPr>
        <w:jc w:val="both"/>
      </w:pPr>
      <w:r w:rsidRPr="00126DC5">
        <w:t xml:space="preserve">план курсовой подготовки по программам повышения квалификации учителей-предметников, психологов, социальных педагогов, </w:t>
      </w:r>
      <w:proofErr w:type="spellStart"/>
      <w:r w:rsidRPr="00126DC5">
        <w:t>тьюторов</w:t>
      </w:r>
      <w:proofErr w:type="spellEnd"/>
      <w:r w:rsidRPr="00126DC5">
        <w:t xml:space="preserve">, реализующих программу профориентации школьников на ступени основного общего образования. </w:t>
      </w:r>
    </w:p>
    <w:p w:rsidR="006E626C" w:rsidRPr="00126DC5" w:rsidRDefault="006E626C" w:rsidP="006E626C">
      <w:pPr>
        <w:ind w:firstLine="708"/>
        <w:jc w:val="both"/>
        <w:rPr>
          <w:i/>
        </w:rPr>
      </w:pPr>
      <w:r w:rsidRPr="00126DC5">
        <w:rPr>
          <w:i/>
        </w:rPr>
        <w:t>Материально-технические условия</w:t>
      </w:r>
    </w:p>
    <w:p w:rsidR="006E626C" w:rsidRPr="00126DC5" w:rsidRDefault="006E626C" w:rsidP="006E626C">
      <w:pPr>
        <w:ind w:firstLine="480"/>
        <w:jc w:val="both"/>
      </w:pPr>
      <w:r w:rsidRPr="00126DC5">
        <w:t xml:space="preserve">Требования к материально-техническим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появления у школы: </w:t>
      </w:r>
    </w:p>
    <w:p w:rsidR="006E626C" w:rsidRPr="00126DC5" w:rsidRDefault="006E626C" w:rsidP="006E626C">
      <w:pPr>
        <w:ind w:firstLine="480"/>
        <w:jc w:val="both"/>
      </w:pPr>
      <w:r w:rsidRPr="00126DC5">
        <w:t xml:space="preserve">в здании - свободно конструируемых многофункциональных клубных пространств, оснащенных </w:t>
      </w:r>
      <w:proofErr w:type="spellStart"/>
      <w:r w:rsidRPr="00126DC5">
        <w:t>трансформерной</w:t>
      </w:r>
      <w:proofErr w:type="spellEnd"/>
      <w:r w:rsidRPr="00126DC5">
        <w:t xml:space="preserve"> мебелью и необходимой цифровой техникой (компьютеры, мультимедийный проектор и др.);</w:t>
      </w:r>
    </w:p>
    <w:p w:rsidR="006E626C" w:rsidRPr="00126DC5" w:rsidRDefault="006E626C" w:rsidP="006E626C">
      <w:pPr>
        <w:ind w:firstLine="567"/>
        <w:jc w:val="both"/>
      </w:pPr>
      <w:r w:rsidRPr="00126DC5">
        <w:lastRenderedPageBreak/>
        <w:t>оборудованных партнерских площадок, позволяющих вводить учащихся в специфическую среду профессиональной деятельности (на базе учреждений культуры и спорта, производственных предприятий, научных и образовательных организаций и др.)</w:t>
      </w:r>
    </w:p>
    <w:p w:rsidR="006E626C" w:rsidRPr="00126DC5" w:rsidRDefault="006E626C" w:rsidP="006E626C">
      <w:pPr>
        <w:ind w:firstLine="225"/>
        <w:jc w:val="both"/>
        <w:rPr>
          <w:i/>
        </w:rPr>
      </w:pPr>
      <w:r w:rsidRPr="00126DC5">
        <w:rPr>
          <w:i/>
        </w:rPr>
        <w:t xml:space="preserve">         Информационные условия</w:t>
      </w:r>
    </w:p>
    <w:p w:rsidR="006E626C" w:rsidRPr="00126DC5" w:rsidRDefault="006E626C" w:rsidP="006E626C">
      <w:pPr>
        <w:ind w:firstLine="225"/>
        <w:jc w:val="both"/>
      </w:pPr>
      <w:r w:rsidRPr="00126DC5">
        <w:tab/>
        <w:t>Для реализации программы в школе имеются:</w:t>
      </w:r>
    </w:p>
    <w:p w:rsidR="006E626C" w:rsidRPr="00126DC5" w:rsidRDefault="006E626C" w:rsidP="006E626C">
      <w:pPr>
        <w:numPr>
          <w:ilvl w:val="0"/>
          <w:numId w:val="50"/>
        </w:numPr>
        <w:ind w:left="567" w:hanging="283"/>
        <w:jc w:val="both"/>
      </w:pPr>
      <w:r w:rsidRPr="00126DC5">
        <w:t>оснащенная школьная библиотека, имеющая комплект литературы из области специальных и профессионально ориентированных знаний;</w:t>
      </w:r>
    </w:p>
    <w:p w:rsidR="006E626C" w:rsidRPr="00126DC5" w:rsidRDefault="006E626C" w:rsidP="006E626C">
      <w:pPr>
        <w:numPr>
          <w:ilvl w:val="0"/>
          <w:numId w:val="50"/>
        </w:numPr>
        <w:ind w:left="567" w:hanging="283"/>
        <w:jc w:val="both"/>
      </w:pPr>
      <w:r w:rsidRPr="00126DC5">
        <w:t>свободный доступ к ресурсам сети Интернет, обеспечен доступ в сеть Интернет из любой точки школьного здания в любое время.</w:t>
      </w:r>
    </w:p>
    <w:p w:rsidR="00AD6FDB" w:rsidRPr="006E626C" w:rsidRDefault="00AD6FDB" w:rsidP="0088366B">
      <w:pPr>
        <w:ind w:left="40" w:right="20" w:firstLine="700"/>
        <w:jc w:val="both"/>
        <w:rPr>
          <w:color w:val="FF0000"/>
        </w:rPr>
      </w:pPr>
    </w:p>
    <w:p w:rsidR="006E626C" w:rsidRPr="00F556F2" w:rsidRDefault="006E626C" w:rsidP="0088366B">
      <w:pPr>
        <w:ind w:left="40" w:right="20" w:firstLine="700"/>
        <w:jc w:val="both"/>
        <w:rPr>
          <w:color w:val="000000"/>
        </w:rPr>
        <w:sectPr w:rsidR="006E626C" w:rsidRPr="00F556F2" w:rsidSect="002265C0">
          <w:footerReference w:type="even" r:id="rId17"/>
          <w:footerReference w:type="default" r:id="rId18"/>
          <w:pgSz w:w="11905" w:h="16837"/>
          <w:pgMar w:top="851" w:right="551" w:bottom="1130" w:left="1111" w:header="0" w:footer="3" w:gutter="0"/>
          <w:cols w:space="720"/>
          <w:noEndnote/>
          <w:docGrid w:linePitch="360"/>
        </w:sectPr>
      </w:pPr>
    </w:p>
    <w:p w:rsidR="00126DC5" w:rsidRPr="00D36365" w:rsidRDefault="00126DC5" w:rsidP="00476A7D">
      <w:pPr>
        <w:ind w:right="20"/>
        <w:rPr>
          <w:b/>
          <w:color w:val="000000"/>
          <w:sz w:val="28"/>
          <w:szCs w:val="28"/>
        </w:rPr>
        <w:sectPr w:rsidR="00126DC5" w:rsidRPr="00D36365" w:rsidSect="002650D4">
          <w:footerReference w:type="even" r:id="rId19"/>
          <w:footerReference w:type="default" r:id="rId20"/>
          <w:pgSz w:w="11905" w:h="16837"/>
          <w:pgMar w:top="1013" w:right="551" w:bottom="993" w:left="1111" w:header="0" w:footer="3" w:gutter="0"/>
          <w:cols w:space="720"/>
          <w:noEndnote/>
          <w:docGrid w:linePitch="360"/>
        </w:sectPr>
      </w:pPr>
    </w:p>
    <w:p w:rsidR="008C07FD" w:rsidRPr="00B658D9" w:rsidRDefault="008C07FD" w:rsidP="002D54F8">
      <w:pPr>
        <w:jc w:val="both"/>
        <w:rPr>
          <w:color w:val="FF0000"/>
        </w:rPr>
      </w:pPr>
    </w:p>
    <w:sectPr w:rsidR="008C07FD" w:rsidRPr="00B658D9" w:rsidSect="00580FFA">
      <w:footerReference w:type="even" r:id="rId21"/>
      <w:footerReference w:type="default" r:id="rId22"/>
      <w:pgSz w:w="11905" w:h="16837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B3C" w:rsidRDefault="00BE3B3C">
      <w:r>
        <w:separator/>
      </w:r>
    </w:p>
  </w:endnote>
  <w:endnote w:type="continuationSeparator" w:id="0">
    <w:p w:rsidR="00BE3B3C" w:rsidRDefault="00BE3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5" w:rsidRDefault="006C0215">
    <w:pPr>
      <w:pStyle w:val="Headerorfooter0"/>
      <w:framePr w:w="11934" w:h="134" w:wrap="none" w:vAnchor="text" w:hAnchor="page" w:x="-13" w:y="-1122"/>
      <w:shd w:val="clear" w:color="auto" w:fill="auto"/>
      <w:ind w:left="6192"/>
    </w:pPr>
    <w:r>
      <w:fldChar w:fldCharType="begin"/>
    </w:r>
    <w:r>
      <w:instrText xml:space="preserve"> PAGE \* MERGEFORMAT </w:instrText>
    </w:r>
    <w:r>
      <w:fldChar w:fldCharType="separate"/>
    </w:r>
    <w:r w:rsidRPr="00DC7533">
      <w:rPr>
        <w:rStyle w:val="Headerorfooter95pt"/>
        <w:noProof/>
      </w:rPr>
      <w:t>22</w:t>
    </w:r>
    <w:r>
      <w:rPr>
        <w:rStyle w:val="Headerorfooter95pt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5" w:rsidRDefault="006C0215">
    <w:pPr>
      <w:pStyle w:val="Headerorfooter0"/>
      <w:framePr w:w="11934" w:h="134" w:wrap="none" w:vAnchor="text" w:hAnchor="page" w:x="-13" w:y="-1122"/>
      <w:shd w:val="clear" w:color="auto" w:fill="auto"/>
      <w:ind w:left="6192"/>
    </w:pPr>
    <w:r>
      <w:fldChar w:fldCharType="begin"/>
    </w:r>
    <w:r>
      <w:instrText xml:space="preserve"> PAGE \* MERGEFORMAT </w:instrText>
    </w:r>
    <w:r>
      <w:fldChar w:fldCharType="separate"/>
    </w:r>
    <w:r w:rsidR="002265C0" w:rsidRPr="002265C0">
      <w:rPr>
        <w:rStyle w:val="Headerorfooter95pt"/>
        <w:noProof/>
      </w:rPr>
      <w:t>46</w:t>
    </w:r>
    <w:r>
      <w:rPr>
        <w:rStyle w:val="Headerorfooter95pt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5" w:rsidRDefault="006C0215">
    <w:pPr>
      <w:pStyle w:val="Headerorfooter0"/>
      <w:framePr w:w="11934" w:h="134" w:wrap="none" w:vAnchor="text" w:hAnchor="page" w:x="-13" w:y="-1122"/>
      <w:shd w:val="clear" w:color="auto" w:fill="auto"/>
      <w:ind w:left="6192"/>
    </w:pPr>
    <w:r>
      <w:fldChar w:fldCharType="begin"/>
    </w:r>
    <w:r>
      <w:instrText xml:space="preserve"> PAGE \* MERGEFORMAT </w:instrText>
    </w:r>
    <w:r>
      <w:fldChar w:fldCharType="separate"/>
    </w:r>
    <w:r w:rsidRPr="00DC7533">
      <w:rPr>
        <w:rStyle w:val="Headerorfooter95pt"/>
        <w:noProof/>
      </w:rPr>
      <w:t>22</w:t>
    </w:r>
    <w:r>
      <w:rPr>
        <w:rStyle w:val="Headerorfooter95pt"/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5" w:rsidRDefault="006C0215">
    <w:pPr>
      <w:pStyle w:val="Headerorfooter0"/>
      <w:framePr w:w="11934" w:h="134" w:wrap="none" w:vAnchor="text" w:hAnchor="page" w:x="-13" w:y="-1122"/>
      <w:shd w:val="clear" w:color="auto" w:fill="auto"/>
      <w:ind w:left="6192"/>
    </w:pPr>
    <w:r>
      <w:fldChar w:fldCharType="begin"/>
    </w:r>
    <w:r>
      <w:instrText xml:space="preserve"> PAGE \* MERGEFORMAT </w:instrText>
    </w:r>
    <w:r>
      <w:fldChar w:fldCharType="separate"/>
    </w:r>
    <w:r w:rsidR="002265C0" w:rsidRPr="002265C0">
      <w:rPr>
        <w:rStyle w:val="Headerorfooter95pt"/>
        <w:noProof/>
      </w:rPr>
      <w:t>48</w:t>
    </w:r>
    <w:r>
      <w:rPr>
        <w:rStyle w:val="Headerorfooter95pt"/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5" w:rsidRDefault="006C0215" w:rsidP="00E8517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C0215" w:rsidRDefault="006C0215" w:rsidP="007552CA">
    <w:pPr>
      <w:pStyle w:val="a8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85938"/>
      <w:docPartObj>
        <w:docPartGallery w:val="Page Numbers (Bottom of Page)"/>
        <w:docPartUnique/>
      </w:docPartObj>
    </w:sdtPr>
    <w:sdtEndPr/>
    <w:sdtContent>
      <w:p w:rsidR="006C0215" w:rsidRDefault="006C021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5C0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6C0215" w:rsidRDefault="006C0215" w:rsidP="007552C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B3C" w:rsidRDefault="00BE3B3C">
      <w:r>
        <w:separator/>
      </w:r>
    </w:p>
  </w:footnote>
  <w:footnote w:type="continuationSeparator" w:id="0">
    <w:p w:rsidR="00BE3B3C" w:rsidRDefault="00BE3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9A9"/>
      </v:shape>
    </w:pict>
  </w:numPicBullet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15"/>
    <w:multiLevelType w:val="singleLevel"/>
    <w:tmpl w:val="00000015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2E"/>
    <w:multiLevelType w:val="singleLevel"/>
    <w:tmpl w:val="0000002E"/>
    <w:name w:val="WW8Num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>
    <w:nsid w:val="00000035"/>
    <w:multiLevelType w:val="singleLevel"/>
    <w:tmpl w:val="00000035"/>
    <w:name w:val="WW8Num6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237244"/>
    <w:multiLevelType w:val="hybridMultilevel"/>
    <w:tmpl w:val="F8FA32A2"/>
    <w:lvl w:ilvl="0" w:tplc="3BC0C88A">
      <w:start w:val="65535"/>
      <w:numFmt w:val="bullet"/>
      <w:lvlText w:val="*"/>
      <w:legacy w:legacy="1" w:legacySpace="284" w:legacyIndent="26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00C40BF5"/>
    <w:multiLevelType w:val="multilevel"/>
    <w:tmpl w:val="24846102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014E2906"/>
    <w:multiLevelType w:val="hybridMultilevel"/>
    <w:tmpl w:val="E8742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3F279F"/>
    <w:multiLevelType w:val="multilevel"/>
    <w:tmpl w:val="6B1A65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4085722"/>
    <w:multiLevelType w:val="hybridMultilevel"/>
    <w:tmpl w:val="1A5CAE5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071604F6"/>
    <w:multiLevelType w:val="hybridMultilevel"/>
    <w:tmpl w:val="02223D4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0B8408C7"/>
    <w:multiLevelType w:val="hybridMultilevel"/>
    <w:tmpl w:val="DE82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E1184A"/>
    <w:multiLevelType w:val="hybridMultilevel"/>
    <w:tmpl w:val="144E3A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5EF3139"/>
    <w:multiLevelType w:val="hybridMultilevel"/>
    <w:tmpl w:val="0314511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7">
    <w:nsid w:val="19742972"/>
    <w:multiLevelType w:val="hybridMultilevel"/>
    <w:tmpl w:val="249AA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921B6"/>
    <w:multiLevelType w:val="hybridMultilevel"/>
    <w:tmpl w:val="1C78A982"/>
    <w:lvl w:ilvl="0" w:tplc="FFFFFFFF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3443A9"/>
    <w:multiLevelType w:val="hybridMultilevel"/>
    <w:tmpl w:val="C98CAC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6F24E9"/>
    <w:multiLevelType w:val="hybridMultilevel"/>
    <w:tmpl w:val="55B2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710E67"/>
    <w:multiLevelType w:val="multilevel"/>
    <w:tmpl w:val="54D292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EF36B41"/>
    <w:multiLevelType w:val="multilevel"/>
    <w:tmpl w:val="C65C63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FD4201E"/>
    <w:multiLevelType w:val="hybridMultilevel"/>
    <w:tmpl w:val="DFAC8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965D07"/>
    <w:multiLevelType w:val="hybridMultilevel"/>
    <w:tmpl w:val="5DB444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7442AD"/>
    <w:multiLevelType w:val="hybridMultilevel"/>
    <w:tmpl w:val="58807956"/>
    <w:lvl w:ilvl="0" w:tplc="A3603F86">
      <w:start w:val="1"/>
      <w:numFmt w:val="bullet"/>
      <w:lvlText w:val="-"/>
      <w:lvlJc w:val="left"/>
      <w:pPr>
        <w:ind w:left="12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0872C87"/>
    <w:multiLevelType w:val="hybridMultilevel"/>
    <w:tmpl w:val="06AE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981F99"/>
    <w:multiLevelType w:val="hybridMultilevel"/>
    <w:tmpl w:val="AAD2CD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E763F2"/>
    <w:multiLevelType w:val="hybridMultilevel"/>
    <w:tmpl w:val="F4F61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1469B5"/>
    <w:multiLevelType w:val="hybridMultilevel"/>
    <w:tmpl w:val="19844E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B0555CB"/>
    <w:multiLevelType w:val="hybridMultilevel"/>
    <w:tmpl w:val="46A6C2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0C5E67"/>
    <w:multiLevelType w:val="hybridMultilevel"/>
    <w:tmpl w:val="B552C3EC"/>
    <w:lvl w:ilvl="0" w:tplc="04190001">
      <w:start w:val="1"/>
      <w:numFmt w:val="bullet"/>
      <w:lvlText w:val=""/>
      <w:lvlJc w:val="left"/>
      <w:pPr>
        <w:ind w:left="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2" w:hanging="360"/>
      </w:pPr>
      <w:rPr>
        <w:rFonts w:ascii="Wingdings" w:hAnsi="Wingdings" w:hint="default"/>
      </w:rPr>
    </w:lvl>
  </w:abstractNum>
  <w:abstractNum w:abstractNumId="32">
    <w:nsid w:val="4F331A6D"/>
    <w:multiLevelType w:val="hybridMultilevel"/>
    <w:tmpl w:val="F1BE91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90502"/>
    <w:multiLevelType w:val="hybridMultilevel"/>
    <w:tmpl w:val="8A9CFD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D87446"/>
    <w:multiLevelType w:val="hybridMultilevel"/>
    <w:tmpl w:val="F1BE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5E6920"/>
    <w:multiLevelType w:val="hybridMultilevel"/>
    <w:tmpl w:val="9E7C726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5A610C02"/>
    <w:multiLevelType w:val="hybridMultilevel"/>
    <w:tmpl w:val="CF2C8680"/>
    <w:lvl w:ilvl="0" w:tplc="51C211B6">
      <w:start w:val="1"/>
      <w:numFmt w:val="bullet"/>
      <w:lvlText w:val="•"/>
      <w:lvlJc w:val="left"/>
      <w:pPr>
        <w:ind w:left="3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7">
    <w:nsid w:val="5CDD5AA2"/>
    <w:multiLevelType w:val="hybridMultilevel"/>
    <w:tmpl w:val="69CADB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1CB6FBA"/>
    <w:multiLevelType w:val="hybridMultilevel"/>
    <w:tmpl w:val="E946B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DD3132"/>
    <w:multiLevelType w:val="multilevel"/>
    <w:tmpl w:val="27240B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2D43DE5"/>
    <w:multiLevelType w:val="hybridMultilevel"/>
    <w:tmpl w:val="7E90C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0A42F2"/>
    <w:multiLevelType w:val="hybridMultilevel"/>
    <w:tmpl w:val="EEACC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4F31F2"/>
    <w:multiLevelType w:val="hybridMultilevel"/>
    <w:tmpl w:val="A0FA3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81717A1"/>
    <w:multiLevelType w:val="hybridMultilevel"/>
    <w:tmpl w:val="4C50E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7232AB"/>
    <w:multiLevelType w:val="hybridMultilevel"/>
    <w:tmpl w:val="A29235A2"/>
    <w:lvl w:ilvl="0" w:tplc="3BC0C88A">
      <w:start w:val="65535"/>
      <w:numFmt w:val="bullet"/>
      <w:lvlText w:val="*"/>
      <w:legacy w:legacy="1" w:legacySpace="0" w:legacyIndent="26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90F2336"/>
    <w:multiLevelType w:val="hybridMultilevel"/>
    <w:tmpl w:val="0310BBBC"/>
    <w:lvl w:ilvl="0" w:tplc="FFFFFFFF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F948CD"/>
    <w:multiLevelType w:val="hybridMultilevel"/>
    <w:tmpl w:val="3F0C20BE"/>
    <w:lvl w:ilvl="0" w:tplc="5316C33C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>
    <w:nsid w:val="6DC20B4F"/>
    <w:multiLevelType w:val="hybridMultilevel"/>
    <w:tmpl w:val="FDA06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B85D23"/>
    <w:multiLevelType w:val="hybridMultilevel"/>
    <w:tmpl w:val="8770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CE2294"/>
    <w:multiLevelType w:val="hybridMultilevel"/>
    <w:tmpl w:val="9FDC2564"/>
    <w:lvl w:ilvl="0" w:tplc="3BC0C88A">
      <w:start w:val="65535"/>
      <w:numFmt w:val="bullet"/>
      <w:lvlText w:val="*"/>
      <w:legacy w:legacy="1" w:legacySpace="0" w:legacyIndent="26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66B2B4F"/>
    <w:multiLevelType w:val="hybridMultilevel"/>
    <w:tmpl w:val="FF2A7272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316C33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78D3B76"/>
    <w:multiLevelType w:val="hybridMultilevel"/>
    <w:tmpl w:val="E040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FC0596"/>
    <w:multiLevelType w:val="hybridMultilevel"/>
    <w:tmpl w:val="134EF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6A522B"/>
    <w:multiLevelType w:val="hybridMultilevel"/>
    <w:tmpl w:val="F49471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AC5661"/>
    <w:multiLevelType w:val="hybridMultilevel"/>
    <w:tmpl w:val="25EAD5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</w:num>
  <w:num w:numId="3">
    <w:abstractNumId w:val="43"/>
  </w:num>
  <w:num w:numId="4">
    <w:abstractNumId w:val="15"/>
  </w:num>
  <w:num w:numId="5">
    <w:abstractNumId w:val="26"/>
  </w:num>
  <w:num w:numId="6">
    <w:abstractNumId w:val="47"/>
  </w:num>
  <w:num w:numId="7">
    <w:abstractNumId w:val="38"/>
  </w:num>
  <w:num w:numId="8">
    <w:abstractNumId w:val="27"/>
  </w:num>
  <w:num w:numId="9">
    <w:abstractNumId w:val="19"/>
  </w:num>
  <w:num w:numId="10">
    <w:abstractNumId w:val="52"/>
  </w:num>
  <w:num w:numId="11">
    <w:abstractNumId w:val="20"/>
  </w:num>
  <w:num w:numId="12">
    <w:abstractNumId w:val="12"/>
  </w:num>
  <w:num w:numId="13">
    <w:abstractNumId w:val="24"/>
  </w:num>
  <w:num w:numId="14">
    <w:abstractNumId w:val="32"/>
  </w:num>
  <w:num w:numId="15">
    <w:abstractNumId w:val="53"/>
  </w:num>
  <w:num w:numId="16">
    <w:abstractNumId w:val="30"/>
  </w:num>
  <w:num w:numId="17">
    <w:abstractNumId w:val="50"/>
  </w:num>
  <w:num w:numId="18">
    <w:abstractNumId w:val="46"/>
  </w:num>
  <w:num w:numId="19">
    <w:abstractNumId w:val="4"/>
  </w:num>
  <w:num w:numId="20">
    <w:abstractNumId w:val="5"/>
  </w:num>
  <w:num w:numId="21">
    <w:abstractNumId w:val="6"/>
  </w:num>
  <w:num w:numId="22">
    <w:abstractNumId w:val="8"/>
  </w:num>
  <w:num w:numId="23">
    <w:abstractNumId w:val="44"/>
  </w:num>
  <w:num w:numId="24">
    <w:abstractNumId w:val="49"/>
  </w:num>
  <w:num w:numId="25">
    <w:abstractNumId w:val="29"/>
  </w:num>
  <w:num w:numId="26">
    <w:abstractNumId w:val="39"/>
  </w:num>
  <w:num w:numId="27">
    <w:abstractNumId w:val="35"/>
  </w:num>
  <w:num w:numId="28">
    <w:abstractNumId w:val="9"/>
  </w:num>
  <w:num w:numId="29">
    <w:abstractNumId w:val="22"/>
  </w:num>
  <w:num w:numId="30">
    <w:abstractNumId w:val="51"/>
  </w:num>
  <w:num w:numId="31">
    <w:abstractNumId w:val="11"/>
  </w:num>
  <w:num w:numId="32">
    <w:abstractNumId w:val="33"/>
  </w:num>
  <w:num w:numId="33">
    <w:abstractNumId w:val="31"/>
  </w:num>
  <w:num w:numId="34">
    <w:abstractNumId w:val="40"/>
  </w:num>
  <w:num w:numId="35">
    <w:abstractNumId w:val="36"/>
  </w:num>
  <w:num w:numId="36">
    <w:abstractNumId w:val="54"/>
  </w:num>
  <w:num w:numId="37">
    <w:abstractNumId w:val="10"/>
  </w:num>
  <w:num w:numId="38">
    <w:abstractNumId w:val="21"/>
  </w:num>
  <w:num w:numId="39">
    <w:abstractNumId w:val="25"/>
  </w:num>
  <w:num w:numId="40">
    <w:abstractNumId w:val="13"/>
  </w:num>
  <w:num w:numId="41">
    <w:abstractNumId w:val="14"/>
  </w:num>
  <w:num w:numId="42">
    <w:abstractNumId w:val="17"/>
  </w:num>
  <w:num w:numId="43">
    <w:abstractNumId w:val="18"/>
  </w:num>
  <w:num w:numId="44">
    <w:abstractNumId w:val="45"/>
  </w:num>
  <w:num w:numId="45">
    <w:abstractNumId w:val="48"/>
  </w:num>
  <w:num w:numId="46">
    <w:abstractNumId w:val="34"/>
  </w:num>
  <w:num w:numId="47">
    <w:abstractNumId w:val="37"/>
  </w:num>
  <w:num w:numId="48">
    <w:abstractNumId w:val="16"/>
  </w:num>
  <w:num w:numId="49">
    <w:abstractNumId w:val="41"/>
  </w:num>
  <w:num w:numId="50">
    <w:abstractNumId w:val="4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125"/>
    <w:rsid w:val="0000010A"/>
    <w:rsid w:val="00001750"/>
    <w:rsid w:val="000053CD"/>
    <w:rsid w:val="0000710C"/>
    <w:rsid w:val="00014549"/>
    <w:rsid w:val="00014DC8"/>
    <w:rsid w:val="000200D8"/>
    <w:rsid w:val="0002329E"/>
    <w:rsid w:val="000245CF"/>
    <w:rsid w:val="000265DB"/>
    <w:rsid w:val="00031C28"/>
    <w:rsid w:val="0003389F"/>
    <w:rsid w:val="00035B53"/>
    <w:rsid w:val="000375F8"/>
    <w:rsid w:val="00041504"/>
    <w:rsid w:val="00043B32"/>
    <w:rsid w:val="00047AA9"/>
    <w:rsid w:val="00047CF0"/>
    <w:rsid w:val="0005181E"/>
    <w:rsid w:val="0005417B"/>
    <w:rsid w:val="000559F8"/>
    <w:rsid w:val="000577C7"/>
    <w:rsid w:val="00070971"/>
    <w:rsid w:val="00073026"/>
    <w:rsid w:val="00082172"/>
    <w:rsid w:val="000863AC"/>
    <w:rsid w:val="000940D1"/>
    <w:rsid w:val="000A4226"/>
    <w:rsid w:val="000A5B94"/>
    <w:rsid w:val="000A681E"/>
    <w:rsid w:val="000B25A7"/>
    <w:rsid w:val="000C20D8"/>
    <w:rsid w:val="000C2604"/>
    <w:rsid w:val="000C30C8"/>
    <w:rsid w:val="000C40F5"/>
    <w:rsid w:val="000C581B"/>
    <w:rsid w:val="000C6F2D"/>
    <w:rsid w:val="000C7BF7"/>
    <w:rsid w:val="000C7F4D"/>
    <w:rsid w:val="000D1B51"/>
    <w:rsid w:val="000D3124"/>
    <w:rsid w:val="000D4707"/>
    <w:rsid w:val="000E470A"/>
    <w:rsid w:val="001020A7"/>
    <w:rsid w:val="00106995"/>
    <w:rsid w:val="00116162"/>
    <w:rsid w:val="00126DC5"/>
    <w:rsid w:val="00127F83"/>
    <w:rsid w:val="0013179B"/>
    <w:rsid w:val="00134848"/>
    <w:rsid w:val="00136D41"/>
    <w:rsid w:val="00137FED"/>
    <w:rsid w:val="0015085B"/>
    <w:rsid w:val="001541AC"/>
    <w:rsid w:val="001631EF"/>
    <w:rsid w:val="001669DA"/>
    <w:rsid w:val="00170AA2"/>
    <w:rsid w:val="00171518"/>
    <w:rsid w:val="00171969"/>
    <w:rsid w:val="00174E54"/>
    <w:rsid w:val="00180226"/>
    <w:rsid w:val="00180318"/>
    <w:rsid w:val="00182952"/>
    <w:rsid w:val="001916BF"/>
    <w:rsid w:val="00194EBE"/>
    <w:rsid w:val="00195D70"/>
    <w:rsid w:val="001962B5"/>
    <w:rsid w:val="001B03F7"/>
    <w:rsid w:val="001B106B"/>
    <w:rsid w:val="001B3227"/>
    <w:rsid w:val="001C0767"/>
    <w:rsid w:val="001C48BE"/>
    <w:rsid w:val="001D052E"/>
    <w:rsid w:val="001D6923"/>
    <w:rsid w:val="001D77E5"/>
    <w:rsid w:val="001E286E"/>
    <w:rsid w:val="001E2CFD"/>
    <w:rsid w:val="001F326A"/>
    <w:rsid w:val="001F541F"/>
    <w:rsid w:val="001F5906"/>
    <w:rsid w:val="001F618F"/>
    <w:rsid w:val="00212791"/>
    <w:rsid w:val="00214F22"/>
    <w:rsid w:val="00224549"/>
    <w:rsid w:val="00224F4C"/>
    <w:rsid w:val="002265C0"/>
    <w:rsid w:val="002321C7"/>
    <w:rsid w:val="00234D9C"/>
    <w:rsid w:val="00236DBA"/>
    <w:rsid w:val="00240C5F"/>
    <w:rsid w:val="00243E7D"/>
    <w:rsid w:val="0024622D"/>
    <w:rsid w:val="00247836"/>
    <w:rsid w:val="0025023B"/>
    <w:rsid w:val="002556BF"/>
    <w:rsid w:val="002601A7"/>
    <w:rsid w:val="00260FD2"/>
    <w:rsid w:val="00262727"/>
    <w:rsid w:val="002650D4"/>
    <w:rsid w:val="002670EC"/>
    <w:rsid w:val="002750C3"/>
    <w:rsid w:val="0028020F"/>
    <w:rsid w:val="002836DA"/>
    <w:rsid w:val="0028452E"/>
    <w:rsid w:val="00290682"/>
    <w:rsid w:val="00290E07"/>
    <w:rsid w:val="00294088"/>
    <w:rsid w:val="00297144"/>
    <w:rsid w:val="00297BF0"/>
    <w:rsid w:val="002A3407"/>
    <w:rsid w:val="002A3BA4"/>
    <w:rsid w:val="002A5CC2"/>
    <w:rsid w:val="002A77E2"/>
    <w:rsid w:val="002A7F42"/>
    <w:rsid w:val="002B6778"/>
    <w:rsid w:val="002C0315"/>
    <w:rsid w:val="002C17BF"/>
    <w:rsid w:val="002C1D5D"/>
    <w:rsid w:val="002C5D88"/>
    <w:rsid w:val="002C631D"/>
    <w:rsid w:val="002D0C20"/>
    <w:rsid w:val="002D2CC9"/>
    <w:rsid w:val="002D54F8"/>
    <w:rsid w:val="002E1FC4"/>
    <w:rsid w:val="002E545A"/>
    <w:rsid w:val="002F1201"/>
    <w:rsid w:val="002F2E60"/>
    <w:rsid w:val="002F6BBA"/>
    <w:rsid w:val="00312B77"/>
    <w:rsid w:val="0031376C"/>
    <w:rsid w:val="00317CAF"/>
    <w:rsid w:val="00322A36"/>
    <w:rsid w:val="0032335D"/>
    <w:rsid w:val="00323E40"/>
    <w:rsid w:val="00326DFD"/>
    <w:rsid w:val="003314BC"/>
    <w:rsid w:val="0033262B"/>
    <w:rsid w:val="0033348C"/>
    <w:rsid w:val="00333C6B"/>
    <w:rsid w:val="0033756A"/>
    <w:rsid w:val="00340C87"/>
    <w:rsid w:val="00340F85"/>
    <w:rsid w:val="003439D4"/>
    <w:rsid w:val="003475E1"/>
    <w:rsid w:val="00350C31"/>
    <w:rsid w:val="003526DB"/>
    <w:rsid w:val="00352D11"/>
    <w:rsid w:val="00352F58"/>
    <w:rsid w:val="0035524E"/>
    <w:rsid w:val="00357707"/>
    <w:rsid w:val="00357D1B"/>
    <w:rsid w:val="003626DF"/>
    <w:rsid w:val="00362C22"/>
    <w:rsid w:val="00366CAA"/>
    <w:rsid w:val="00370F10"/>
    <w:rsid w:val="0038072B"/>
    <w:rsid w:val="00380BEE"/>
    <w:rsid w:val="003822EA"/>
    <w:rsid w:val="00385D30"/>
    <w:rsid w:val="003860BC"/>
    <w:rsid w:val="003A14D1"/>
    <w:rsid w:val="003A3B14"/>
    <w:rsid w:val="003A6164"/>
    <w:rsid w:val="003A6759"/>
    <w:rsid w:val="003B300B"/>
    <w:rsid w:val="003B533E"/>
    <w:rsid w:val="003C1FFA"/>
    <w:rsid w:val="003C319A"/>
    <w:rsid w:val="003C4B26"/>
    <w:rsid w:val="003C5B55"/>
    <w:rsid w:val="003E097F"/>
    <w:rsid w:val="003E2B84"/>
    <w:rsid w:val="003E2F9B"/>
    <w:rsid w:val="003F21D9"/>
    <w:rsid w:val="003F2E4B"/>
    <w:rsid w:val="003F46D5"/>
    <w:rsid w:val="003F6710"/>
    <w:rsid w:val="00410686"/>
    <w:rsid w:val="004136DF"/>
    <w:rsid w:val="004141E1"/>
    <w:rsid w:val="00416099"/>
    <w:rsid w:val="00417D23"/>
    <w:rsid w:val="00421E7E"/>
    <w:rsid w:val="00421FE1"/>
    <w:rsid w:val="0042245F"/>
    <w:rsid w:val="0042477E"/>
    <w:rsid w:val="004303F0"/>
    <w:rsid w:val="004433DA"/>
    <w:rsid w:val="004463F0"/>
    <w:rsid w:val="00447CAD"/>
    <w:rsid w:val="0045039A"/>
    <w:rsid w:val="0045192F"/>
    <w:rsid w:val="00452FEC"/>
    <w:rsid w:val="00453943"/>
    <w:rsid w:val="004539CA"/>
    <w:rsid w:val="004563B6"/>
    <w:rsid w:val="00463699"/>
    <w:rsid w:val="00472159"/>
    <w:rsid w:val="00473BD3"/>
    <w:rsid w:val="0047590B"/>
    <w:rsid w:val="00476A7D"/>
    <w:rsid w:val="0048177D"/>
    <w:rsid w:val="004862B0"/>
    <w:rsid w:val="004863C7"/>
    <w:rsid w:val="00494A0B"/>
    <w:rsid w:val="004A4199"/>
    <w:rsid w:val="004A6CD2"/>
    <w:rsid w:val="004B0625"/>
    <w:rsid w:val="004B0B8E"/>
    <w:rsid w:val="004B2C96"/>
    <w:rsid w:val="004B35E0"/>
    <w:rsid w:val="004C44A0"/>
    <w:rsid w:val="004C61DD"/>
    <w:rsid w:val="004C6D5B"/>
    <w:rsid w:val="004D2B41"/>
    <w:rsid w:val="004D3148"/>
    <w:rsid w:val="004D63F7"/>
    <w:rsid w:val="004F082D"/>
    <w:rsid w:val="004F0E46"/>
    <w:rsid w:val="004F2A5E"/>
    <w:rsid w:val="004F3527"/>
    <w:rsid w:val="004F5616"/>
    <w:rsid w:val="004F6E2F"/>
    <w:rsid w:val="0050245B"/>
    <w:rsid w:val="0050563E"/>
    <w:rsid w:val="0052275E"/>
    <w:rsid w:val="00533B2F"/>
    <w:rsid w:val="00537B45"/>
    <w:rsid w:val="005430B7"/>
    <w:rsid w:val="005457B9"/>
    <w:rsid w:val="005469E0"/>
    <w:rsid w:val="0055697A"/>
    <w:rsid w:val="005602AD"/>
    <w:rsid w:val="00560620"/>
    <w:rsid w:val="00561735"/>
    <w:rsid w:val="0056226B"/>
    <w:rsid w:val="005626E3"/>
    <w:rsid w:val="005633A8"/>
    <w:rsid w:val="00565A8B"/>
    <w:rsid w:val="005667A0"/>
    <w:rsid w:val="0057236E"/>
    <w:rsid w:val="00580DC8"/>
    <w:rsid w:val="00580FFA"/>
    <w:rsid w:val="00581464"/>
    <w:rsid w:val="005816E5"/>
    <w:rsid w:val="005855D0"/>
    <w:rsid w:val="00593CEF"/>
    <w:rsid w:val="005964D8"/>
    <w:rsid w:val="005A152D"/>
    <w:rsid w:val="005B05C0"/>
    <w:rsid w:val="005B42E5"/>
    <w:rsid w:val="005B5379"/>
    <w:rsid w:val="005C109C"/>
    <w:rsid w:val="005C3C68"/>
    <w:rsid w:val="005C4BB8"/>
    <w:rsid w:val="005C6999"/>
    <w:rsid w:val="005C7998"/>
    <w:rsid w:val="005D25D5"/>
    <w:rsid w:val="005D3557"/>
    <w:rsid w:val="005D67D3"/>
    <w:rsid w:val="005E0FFF"/>
    <w:rsid w:val="005E4A65"/>
    <w:rsid w:val="005F02B3"/>
    <w:rsid w:val="005F190F"/>
    <w:rsid w:val="005F48E6"/>
    <w:rsid w:val="005F5761"/>
    <w:rsid w:val="005F6093"/>
    <w:rsid w:val="005F70E8"/>
    <w:rsid w:val="005F7503"/>
    <w:rsid w:val="00601807"/>
    <w:rsid w:val="00603DAE"/>
    <w:rsid w:val="00610A33"/>
    <w:rsid w:val="00611B7B"/>
    <w:rsid w:val="00612AEA"/>
    <w:rsid w:val="0061321D"/>
    <w:rsid w:val="00613BC6"/>
    <w:rsid w:val="00614D7E"/>
    <w:rsid w:val="006246BE"/>
    <w:rsid w:val="00624D6C"/>
    <w:rsid w:val="006264E6"/>
    <w:rsid w:val="00626E0E"/>
    <w:rsid w:val="00626EE2"/>
    <w:rsid w:val="00631B1A"/>
    <w:rsid w:val="006442A8"/>
    <w:rsid w:val="0064562D"/>
    <w:rsid w:val="006512FB"/>
    <w:rsid w:val="00653B6C"/>
    <w:rsid w:val="00653D75"/>
    <w:rsid w:val="0065598C"/>
    <w:rsid w:val="00657470"/>
    <w:rsid w:val="0066202F"/>
    <w:rsid w:val="0066277A"/>
    <w:rsid w:val="00663146"/>
    <w:rsid w:val="0066457B"/>
    <w:rsid w:val="00667BAC"/>
    <w:rsid w:val="00675390"/>
    <w:rsid w:val="00676817"/>
    <w:rsid w:val="00681A11"/>
    <w:rsid w:val="00681F91"/>
    <w:rsid w:val="00687B65"/>
    <w:rsid w:val="00694E4C"/>
    <w:rsid w:val="00695773"/>
    <w:rsid w:val="006976F1"/>
    <w:rsid w:val="00697AC5"/>
    <w:rsid w:val="006A5030"/>
    <w:rsid w:val="006C0215"/>
    <w:rsid w:val="006C0873"/>
    <w:rsid w:val="006C3CF1"/>
    <w:rsid w:val="006C58AA"/>
    <w:rsid w:val="006D0C0D"/>
    <w:rsid w:val="006E1FB7"/>
    <w:rsid w:val="006E626C"/>
    <w:rsid w:val="006E755D"/>
    <w:rsid w:val="006F027F"/>
    <w:rsid w:val="006F25B0"/>
    <w:rsid w:val="006F2DA7"/>
    <w:rsid w:val="006F624E"/>
    <w:rsid w:val="00703E5A"/>
    <w:rsid w:val="00710ACF"/>
    <w:rsid w:val="00717292"/>
    <w:rsid w:val="007331D7"/>
    <w:rsid w:val="0073352E"/>
    <w:rsid w:val="00741379"/>
    <w:rsid w:val="00745F5B"/>
    <w:rsid w:val="007506A6"/>
    <w:rsid w:val="007552CA"/>
    <w:rsid w:val="007616A6"/>
    <w:rsid w:val="00761DBC"/>
    <w:rsid w:val="00765FDE"/>
    <w:rsid w:val="0076658F"/>
    <w:rsid w:val="007701D4"/>
    <w:rsid w:val="00771EC7"/>
    <w:rsid w:val="0077490F"/>
    <w:rsid w:val="0078784A"/>
    <w:rsid w:val="00790F84"/>
    <w:rsid w:val="00794706"/>
    <w:rsid w:val="00795B80"/>
    <w:rsid w:val="00795C6E"/>
    <w:rsid w:val="00796A21"/>
    <w:rsid w:val="007A5352"/>
    <w:rsid w:val="007A737C"/>
    <w:rsid w:val="007B197F"/>
    <w:rsid w:val="007B3D33"/>
    <w:rsid w:val="007B5E2B"/>
    <w:rsid w:val="007B6349"/>
    <w:rsid w:val="007B6A49"/>
    <w:rsid w:val="007C1150"/>
    <w:rsid w:val="007C384E"/>
    <w:rsid w:val="007C4A97"/>
    <w:rsid w:val="007D26B9"/>
    <w:rsid w:val="007D2E20"/>
    <w:rsid w:val="007D7453"/>
    <w:rsid w:val="007E3319"/>
    <w:rsid w:val="007E5466"/>
    <w:rsid w:val="007F3B33"/>
    <w:rsid w:val="007F61CB"/>
    <w:rsid w:val="00805E6A"/>
    <w:rsid w:val="00807555"/>
    <w:rsid w:val="00807D17"/>
    <w:rsid w:val="00807DA7"/>
    <w:rsid w:val="0081677F"/>
    <w:rsid w:val="0082147D"/>
    <w:rsid w:val="00821BFB"/>
    <w:rsid w:val="00830C58"/>
    <w:rsid w:val="00831A62"/>
    <w:rsid w:val="008346A5"/>
    <w:rsid w:val="00840B9F"/>
    <w:rsid w:val="008420EF"/>
    <w:rsid w:val="008451C5"/>
    <w:rsid w:val="00852426"/>
    <w:rsid w:val="008535C9"/>
    <w:rsid w:val="00861901"/>
    <w:rsid w:val="00865B84"/>
    <w:rsid w:val="00870FBD"/>
    <w:rsid w:val="0087690D"/>
    <w:rsid w:val="0088366B"/>
    <w:rsid w:val="0088525B"/>
    <w:rsid w:val="00891BD9"/>
    <w:rsid w:val="00893ED5"/>
    <w:rsid w:val="00896525"/>
    <w:rsid w:val="00897683"/>
    <w:rsid w:val="008A4B90"/>
    <w:rsid w:val="008A5947"/>
    <w:rsid w:val="008A5B54"/>
    <w:rsid w:val="008B2BE9"/>
    <w:rsid w:val="008B36C1"/>
    <w:rsid w:val="008B4CAD"/>
    <w:rsid w:val="008B4EDE"/>
    <w:rsid w:val="008C0027"/>
    <w:rsid w:val="008C07FD"/>
    <w:rsid w:val="008C0A6B"/>
    <w:rsid w:val="008C1B59"/>
    <w:rsid w:val="008C228C"/>
    <w:rsid w:val="008C234A"/>
    <w:rsid w:val="008C5313"/>
    <w:rsid w:val="008D0B06"/>
    <w:rsid w:val="008D0B87"/>
    <w:rsid w:val="008D3A42"/>
    <w:rsid w:val="008D4DA4"/>
    <w:rsid w:val="008E2066"/>
    <w:rsid w:val="008E613A"/>
    <w:rsid w:val="008E661D"/>
    <w:rsid w:val="008F12BD"/>
    <w:rsid w:val="008F2D9B"/>
    <w:rsid w:val="00901730"/>
    <w:rsid w:val="00906881"/>
    <w:rsid w:val="00920599"/>
    <w:rsid w:val="00923CF5"/>
    <w:rsid w:val="009254B6"/>
    <w:rsid w:val="0093160C"/>
    <w:rsid w:val="00933C56"/>
    <w:rsid w:val="0094186C"/>
    <w:rsid w:val="009418A8"/>
    <w:rsid w:val="00944CDE"/>
    <w:rsid w:val="00947252"/>
    <w:rsid w:val="00954C83"/>
    <w:rsid w:val="009577C6"/>
    <w:rsid w:val="00961F1D"/>
    <w:rsid w:val="00972BFD"/>
    <w:rsid w:val="0097351A"/>
    <w:rsid w:val="0097545B"/>
    <w:rsid w:val="00975848"/>
    <w:rsid w:val="00981ED7"/>
    <w:rsid w:val="009842EF"/>
    <w:rsid w:val="009847B9"/>
    <w:rsid w:val="00991572"/>
    <w:rsid w:val="009A07D2"/>
    <w:rsid w:val="009A3B79"/>
    <w:rsid w:val="009A5254"/>
    <w:rsid w:val="009A5890"/>
    <w:rsid w:val="009B0F2A"/>
    <w:rsid w:val="009B1DB4"/>
    <w:rsid w:val="009B1FB6"/>
    <w:rsid w:val="009B2D00"/>
    <w:rsid w:val="009B36B6"/>
    <w:rsid w:val="009B4E2D"/>
    <w:rsid w:val="009B57DC"/>
    <w:rsid w:val="009B6F84"/>
    <w:rsid w:val="009C436C"/>
    <w:rsid w:val="009C62C4"/>
    <w:rsid w:val="009D3E87"/>
    <w:rsid w:val="009E2F64"/>
    <w:rsid w:val="009E3985"/>
    <w:rsid w:val="009E4326"/>
    <w:rsid w:val="009E6CD2"/>
    <w:rsid w:val="009F59F9"/>
    <w:rsid w:val="009F6CCB"/>
    <w:rsid w:val="009F7F5C"/>
    <w:rsid w:val="00A03309"/>
    <w:rsid w:val="00A07A6E"/>
    <w:rsid w:val="00A07D5D"/>
    <w:rsid w:val="00A10FF6"/>
    <w:rsid w:val="00A14545"/>
    <w:rsid w:val="00A157F0"/>
    <w:rsid w:val="00A20EFD"/>
    <w:rsid w:val="00A212A5"/>
    <w:rsid w:val="00A24517"/>
    <w:rsid w:val="00A26886"/>
    <w:rsid w:val="00A26F3B"/>
    <w:rsid w:val="00A27395"/>
    <w:rsid w:val="00A3194B"/>
    <w:rsid w:val="00A34FB7"/>
    <w:rsid w:val="00A35DC5"/>
    <w:rsid w:val="00A375C7"/>
    <w:rsid w:val="00A413B5"/>
    <w:rsid w:val="00A42FBE"/>
    <w:rsid w:val="00A43500"/>
    <w:rsid w:val="00A46C9A"/>
    <w:rsid w:val="00A50BB4"/>
    <w:rsid w:val="00A517C0"/>
    <w:rsid w:val="00A72A44"/>
    <w:rsid w:val="00A75F7C"/>
    <w:rsid w:val="00A82546"/>
    <w:rsid w:val="00A861FB"/>
    <w:rsid w:val="00A864E2"/>
    <w:rsid w:val="00A90063"/>
    <w:rsid w:val="00A90933"/>
    <w:rsid w:val="00A955FD"/>
    <w:rsid w:val="00A96432"/>
    <w:rsid w:val="00AA4F92"/>
    <w:rsid w:val="00AA72A8"/>
    <w:rsid w:val="00AB45A2"/>
    <w:rsid w:val="00AB45DC"/>
    <w:rsid w:val="00AB5307"/>
    <w:rsid w:val="00AC435E"/>
    <w:rsid w:val="00AC64B2"/>
    <w:rsid w:val="00AD0D0E"/>
    <w:rsid w:val="00AD3F2A"/>
    <w:rsid w:val="00AD6FDB"/>
    <w:rsid w:val="00AE46F7"/>
    <w:rsid w:val="00AE64C3"/>
    <w:rsid w:val="00AE7179"/>
    <w:rsid w:val="00AE744B"/>
    <w:rsid w:val="00AF0D2D"/>
    <w:rsid w:val="00AF647D"/>
    <w:rsid w:val="00B0620A"/>
    <w:rsid w:val="00B069D6"/>
    <w:rsid w:val="00B10FBA"/>
    <w:rsid w:val="00B12C82"/>
    <w:rsid w:val="00B13E51"/>
    <w:rsid w:val="00B223C6"/>
    <w:rsid w:val="00B262D9"/>
    <w:rsid w:val="00B31189"/>
    <w:rsid w:val="00B34AF1"/>
    <w:rsid w:val="00B34D65"/>
    <w:rsid w:val="00B43DD7"/>
    <w:rsid w:val="00B45DA6"/>
    <w:rsid w:val="00B530FD"/>
    <w:rsid w:val="00B54146"/>
    <w:rsid w:val="00B543AD"/>
    <w:rsid w:val="00B56FE9"/>
    <w:rsid w:val="00B62137"/>
    <w:rsid w:val="00B62491"/>
    <w:rsid w:val="00B6515C"/>
    <w:rsid w:val="00B658D9"/>
    <w:rsid w:val="00B66AE1"/>
    <w:rsid w:val="00B6737A"/>
    <w:rsid w:val="00B7133B"/>
    <w:rsid w:val="00B7225E"/>
    <w:rsid w:val="00B74C59"/>
    <w:rsid w:val="00B8364E"/>
    <w:rsid w:val="00B86A97"/>
    <w:rsid w:val="00B916E9"/>
    <w:rsid w:val="00B91C0D"/>
    <w:rsid w:val="00B95FF6"/>
    <w:rsid w:val="00BB5191"/>
    <w:rsid w:val="00BB7CEE"/>
    <w:rsid w:val="00BC0DA8"/>
    <w:rsid w:val="00BC26C3"/>
    <w:rsid w:val="00BC2BD4"/>
    <w:rsid w:val="00BC3E7D"/>
    <w:rsid w:val="00BC53BE"/>
    <w:rsid w:val="00BD0EFE"/>
    <w:rsid w:val="00BD19BC"/>
    <w:rsid w:val="00BE0625"/>
    <w:rsid w:val="00BE3B3C"/>
    <w:rsid w:val="00BE5EB1"/>
    <w:rsid w:val="00C034F9"/>
    <w:rsid w:val="00C067B3"/>
    <w:rsid w:val="00C07BB9"/>
    <w:rsid w:val="00C10C83"/>
    <w:rsid w:val="00C14EE7"/>
    <w:rsid w:val="00C1694E"/>
    <w:rsid w:val="00C206F4"/>
    <w:rsid w:val="00C20907"/>
    <w:rsid w:val="00C24D77"/>
    <w:rsid w:val="00C260D1"/>
    <w:rsid w:val="00C31088"/>
    <w:rsid w:val="00C339C4"/>
    <w:rsid w:val="00C362CD"/>
    <w:rsid w:val="00C3737A"/>
    <w:rsid w:val="00C4006A"/>
    <w:rsid w:val="00C43EF0"/>
    <w:rsid w:val="00C622D5"/>
    <w:rsid w:val="00C70B81"/>
    <w:rsid w:val="00C7116D"/>
    <w:rsid w:val="00C719B6"/>
    <w:rsid w:val="00C72B9D"/>
    <w:rsid w:val="00C75112"/>
    <w:rsid w:val="00C774E3"/>
    <w:rsid w:val="00C8082F"/>
    <w:rsid w:val="00C91D38"/>
    <w:rsid w:val="00C925B4"/>
    <w:rsid w:val="00C93B23"/>
    <w:rsid w:val="00C9441D"/>
    <w:rsid w:val="00C95786"/>
    <w:rsid w:val="00CA2221"/>
    <w:rsid w:val="00CA36A6"/>
    <w:rsid w:val="00CA5739"/>
    <w:rsid w:val="00CA5DC2"/>
    <w:rsid w:val="00CA7874"/>
    <w:rsid w:val="00CB32AD"/>
    <w:rsid w:val="00CB4F38"/>
    <w:rsid w:val="00CB61EF"/>
    <w:rsid w:val="00CC046D"/>
    <w:rsid w:val="00CC12FC"/>
    <w:rsid w:val="00CC7665"/>
    <w:rsid w:val="00CD109F"/>
    <w:rsid w:val="00CD15B8"/>
    <w:rsid w:val="00CD1DB3"/>
    <w:rsid w:val="00CD57B0"/>
    <w:rsid w:val="00CF178F"/>
    <w:rsid w:val="00CF4566"/>
    <w:rsid w:val="00CF5CBC"/>
    <w:rsid w:val="00D02EB6"/>
    <w:rsid w:val="00D10225"/>
    <w:rsid w:val="00D1294B"/>
    <w:rsid w:val="00D17EB3"/>
    <w:rsid w:val="00D206E6"/>
    <w:rsid w:val="00D23FCD"/>
    <w:rsid w:val="00D26B0A"/>
    <w:rsid w:val="00D276BC"/>
    <w:rsid w:val="00D33E82"/>
    <w:rsid w:val="00D36365"/>
    <w:rsid w:val="00D424D1"/>
    <w:rsid w:val="00D4369A"/>
    <w:rsid w:val="00D454EF"/>
    <w:rsid w:val="00D46A43"/>
    <w:rsid w:val="00D46CE8"/>
    <w:rsid w:val="00D51DA5"/>
    <w:rsid w:val="00D53A0E"/>
    <w:rsid w:val="00D54B86"/>
    <w:rsid w:val="00D57125"/>
    <w:rsid w:val="00D61424"/>
    <w:rsid w:val="00D64328"/>
    <w:rsid w:val="00D71314"/>
    <w:rsid w:val="00D730C3"/>
    <w:rsid w:val="00D75D72"/>
    <w:rsid w:val="00D7617B"/>
    <w:rsid w:val="00D7799E"/>
    <w:rsid w:val="00D80713"/>
    <w:rsid w:val="00D90384"/>
    <w:rsid w:val="00D944E8"/>
    <w:rsid w:val="00D96BA0"/>
    <w:rsid w:val="00DA03A2"/>
    <w:rsid w:val="00DB2CBE"/>
    <w:rsid w:val="00DB6CEE"/>
    <w:rsid w:val="00DB6ED6"/>
    <w:rsid w:val="00DC0BDF"/>
    <w:rsid w:val="00DC3F2E"/>
    <w:rsid w:val="00DC60DB"/>
    <w:rsid w:val="00DC6BBE"/>
    <w:rsid w:val="00DD62A3"/>
    <w:rsid w:val="00DD7608"/>
    <w:rsid w:val="00DD7990"/>
    <w:rsid w:val="00DE242F"/>
    <w:rsid w:val="00DE2AD3"/>
    <w:rsid w:val="00DE3E33"/>
    <w:rsid w:val="00DE4942"/>
    <w:rsid w:val="00DF10AF"/>
    <w:rsid w:val="00DF24A8"/>
    <w:rsid w:val="00DF4D64"/>
    <w:rsid w:val="00DF6A04"/>
    <w:rsid w:val="00E0139C"/>
    <w:rsid w:val="00E01961"/>
    <w:rsid w:val="00E02ACF"/>
    <w:rsid w:val="00E0429F"/>
    <w:rsid w:val="00E101F3"/>
    <w:rsid w:val="00E20B52"/>
    <w:rsid w:val="00E20F5E"/>
    <w:rsid w:val="00E2601C"/>
    <w:rsid w:val="00E30BE7"/>
    <w:rsid w:val="00E316D8"/>
    <w:rsid w:val="00E37B0C"/>
    <w:rsid w:val="00E41763"/>
    <w:rsid w:val="00E41B16"/>
    <w:rsid w:val="00E42444"/>
    <w:rsid w:val="00E441E6"/>
    <w:rsid w:val="00E465B1"/>
    <w:rsid w:val="00E47F99"/>
    <w:rsid w:val="00E50664"/>
    <w:rsid w:val="00E50A9D"/>
    <w:rsid w:val="00E55492"/>
    <w:rsid w:val="00E57748"/>
    <w:rsid w:val="00E61F27"/>
    <w:rsid w:val="00E626C1"/>
    <w:rsid w:val="00E62C6F"/>
    <w:rsid w:val="00E63CF7"/>
    <w:rsid w:val="00E70AB0"/>
    <w:rsid w:val="00E716BB"/>
    <w:rsid w:val="00E72350"/>
    <w:rsid w:val="00E75CC0"/>
    <w:rsid w:val="00E760B9"/>
    <w:rsid w:val="00E81B5E"/>
    <w:rsid w:val="00E81CBB"/>
    <w:rsid w:val="00E8316B"/>
    <w:rsid w:val="00E83327"/>
    <w:rsid w:val="00E83AEC"/>
    <w:rsid w:val="00E83ECD"/>
    <w:rsid w:val="00E8517C"/>
    <w:rsid w:val="00E8641D"/>
    <w:rsid w:val="00E9590A"/>
    <w:rsid w:val="00EA452C"/>
    <w:rsid w:val="00EA75F5"/>
    <w:rsid w:val="00EB27F5"/>
    <w:rsid w:val="00EB34E1"/>
    <w:rsid w:val="00EB4900"/>
    <w:rsid w:val="00ED4D7C"/>
    <w:rsid w:val="00ED59FF"/>
    <w:rsid w:val="00ED720F"/>
    <w:rsid w:val="00EE16B2"/>
    <w:rsid w:val="00EE2FC1"/>
    <w:rsid w:val="00EE65F1"/>
    <w:rsid w:val="00EF2EBE"/>
    <w:rsid w:val="00EF379A"/>
    <w:rsid w:val="00EF4F08"/>
    <w:rsid w:val="00F033D7"/>
    <w:rsid w:val="00F03EAF"/>
    <w:rsid w:val="00F05AF3"/>
    <w:rsid w:val="00F07F01"/>
    <w:rsid w:val="00F15351"/>
    <w:rsid w:val="00F23D50"/>
    <w:rsid w:val="00F24906"/>
    <w:rsid w:val="00F24D8F"/>
    <w:rsid w:val="00F255C7"/>
    <w:rsid w:val="00F408E2"/>
    <w:rsid w:val="00F421CE"/>
    <w:rsid w:val="00F44B40"/>
    <w:rsid w:val="00F51F70"/>
    <w:rsid w:val="00F52E15"/>
    <w:rsid w:val="00F553A6"/>
    <w:rsid w:val="00F556F2"/>
    <w:rsid w:val="00F606D2"/>
    <w:rsid w:val="00F62947"/>
    <w:rsid w:val="00F669BB"/>
    <w:rsid w:val="00F76282"/>
    <w:rsid w:val="00F76904"/>
    <w:rsid w:val="00F7780B"/>
    <w:rsid w:val="00F86DBB"/>
    <w:rsid w:val="00F90546"/>
    <w:rsid w:val="00F92116"/>
    <w:rsid w:val="00F94135"/>
    <w:rsid w:val="00F967AD"/>
    <w:rsid w:val="00F9722C"/>
    <w:rsid w:val="00FA0FF8"/>
    <w:rsid w:val="00FA31C7"/>
    <w:rsid w:val="00FA34E9"/>
    <w:rsid w:val="00FA446C"/>
    <w:rsid w:val="00FA595B"/>
    <w:rsid w:val="00FB0E27"/>
    <w:rsid w:val="00FC5600"/>
    <w:rsid w:val="00FC7340"/>
    <w:rsid w:val="00FC77EB"/>
    <w:rsid w:val="00FD052F"/>
    <w:rsid w:val="00FD1BA2"/>
    <w:rsid w:val="00FD2FB8"/>
    <w:rsid w:val="00FE0EFA"/>
    <w:rsid w:val="00FE13CF"/>
    <w:rsid w:val="00FE3A81"/>
    <w:rsid w:val="00FE3F13"/>
    <w:rsid w:val="00FE5E0C"/>
    <w:rsid w:val="00FE7F12"/>
    <w:rsid w:val="00FF1932"/>
    <w:rsid w:val="00FF4346"/>
    <w:rsid w:val="00FF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  <o:rules v:ext="edit">
        <o:r id="V:Rule1" type="connector" idref="#_x0000_s104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3" w:uiPriority="99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First Indent" w:uiPriority="99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7125"/>
    <w:rPr>
      <w:sz w:val="24"/>
      <w:szCs w:val="24"/>
    </w:rPr>
  </w:style>
  <w:style w:type="paragraph" w:styleId="1">
    <w:name w:val="heading 1"/>
    <w:basedOn w:val="a"/>
    <w:link w:val="10"/>
    <w:qFormat/>
    <w:rsid w:val="00581464"/>
    <w:pPr>
      <w:spacing w:before="100" w:beforeAutospacing="1" w:after="100" w:afterAutospacing="1"/>
      <w:outlineLvl w:val="0"/>
    </w:pPr>
    <w:rPr>
      <w:b/>
      <w:bCs/>
      <w:color w:val="AAAAAA"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933C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B4CAD"/>
    <w:pPr>
      <w:keepNext/>
      <w:spacing w:before="240" w:after="60"/>
      <w:jc w:val="both"/>
      <w:outlineLvl w:val="3"/>
    </w:pPr>
    <w:rPr>
      <w:rFonts w:ascii="Calibri" w:hAnsi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7125"/>
    <w:pPr>
      <w:ind w:left="6521"/>
    </w:pPr>
    <w:rPr>
      <w:szCs w:val="20"/>
    </w:rPr>
  </w:style>
  <w:style w:type="paragraph" w:styleId="a5">
    <w:name w:val="Body Text"/>
    <w:aliases w:val="body text,Основной текст Знак Знак,Основной текст отчета"/>
    <w:basedOn w:val="a"/>
    <w:link w:val="a6"/>
    <w:rsid w:val="00D57125"/>
    <w:pPr>
      <w:jc w:val="both"/>
    </w:pPr>
    <w:rPr>
      <w:sz w:val="26"/>
    </w:rPr>
  </w:style>
  <w:style w:type="paragraph" w:styleId="21">
    <w:name w:val="Body Text Indent 2"/>
    <w:basedOn w:val="a"/>
    <w:rsid w:val="00D57125"/>
    <w:pPr>
      <w:ind w:left="708" w:firstLine="132"/>
      <w:jc w:val="both"/>
    </w:pPr>
    <w:rPr>
      <w:sz w:val="26"/>
    </w:rPr>
  </w:style>
  <w:style w:type="table" w:styleId="a7">
    <w:name w:val="Table Grid"/>
    <w:basedOn w:val="a1"/>
    <w:rsid w:val="001C48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7552C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552CA"/>
  </w:style>
  <w:style w:type="paragraph" w:customStyle="1" w:styleId="ConsPlusTitle">
    <w:name w:val="ConsPlusTitle"/>
    <w:uiPriority w:val="99"/>
    <w:rsid w:val="003C1F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5F750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Normal (Web)"/>
    <w:basedOn w:val="a"/>
    <w:unhideWhenUsed/>
    <w:rsid w:val="000053CD"/>
    <w:pPr>
      <w:spacing w:before="100" w:beforeAutospacing="1" w:after="100" w:afterAutospacing="1"/>
    </w:pPr>
  </w:style>
  <w:style w:type="paragraph" w:styleId="ac">
    <w:name w:val="No Spacing"/>
    <w:link w:val="ad"/>
    <w:uiPriority w:val="1"/>
    <w:qFormat/>
    <w:rsid w:val="00C8082F"/>
    <w:rPr>
      <w:rFonts w:ascii="Calibri" w:eastAsia="Calibri" w:hAnsi="Calibri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808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Emphasis"/>
    <w:basedOn w:val="a0"/>
    <w:uiPriority w:val="20"/>
    <w:qFormat/>
    <w:rsid w:val="006A5030"/>
    <w:rPr>
      <w:i/>
      <w:iCs/>
    </w:rPr>
  </w:style>
  <w:style w:type="character" w:styleId="af0">
    <w:name w:val="Strong"/>
    <w:basedOn w:val="a0"/>
    <w:qFormat/>
    <w:rsid w:val="0064562D"/>
    <w:rPr>
      <w:b/>
      <w:bCs/>
    </w:rPr>
  </w:style>
  <w:style w:type="paragraph" w:customStyle="1" w:styleId="msolistparagraphbullet1gif">
    <w:name w:val="msolistparagraphbullet1.gif"/>
    <w:basedOn w:val="a"/>
    <w:rsid w:val="0064562D"/>
    <w:pPr>
      <w:spacing w:before="100" w:beforeAutospacing="1" w:after="100" w:afterAutospacing="1"/>
    </w:pPr>
  </w:style>
  <w:style w:type="paragraph" w:customStyle="1" w:styleId="msolistparagraphbullet2gif">
    <w:name w:val="msolistparagraphbullet2.gif"/>
    <w:basedOn w:val="a"/>
    <w:rsid w:val="0064562D"/>
    <w:pPr>
      <w:spacing w:before="100" w:beforeAutospacing="1" w:after="100" w:afterAutospacing="1"/>
    </w:pPr>
  </w:style>
  <w:style w:type="paragraph" w:customStyle="1" w:styleId="msolistparagraphbullet3gif">
    <w:name w:val="msolistparagraphbullet3.gif"/>
    <w:basedOn w:val="a"/>
    <w:rsid w:val="0064562D"/>
    <w:pPr>
      <w:spacing w:before="100" w:beforeAutospacing="1" w:after="100" w:afterAutospacing="1"/>
    </w:pPr>
  </w:style>
  <w:style w:type="paragraph" w:styleId="af1">
    <w:name w:val="Balloon Text"/>
    <w:basedOn w:val="a"/>
    <w:link w:val="af2"/>
    <w:rsid w:val="00A50BB4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aliases w:val="body text Знак,Основной текст Знак Знак Знак,Основной текст отчета Знак"/>
    <w:basedOn w:val="a0"/>
    <w:link w:val="a5"/>
    <w:rsid w:val="007F3B33"/>
    <w:rPr>
      <w:sz w:val="26"/>
      <w:szCs w:val="24"/>
    </w:rPr>
  </w:style>
  <w:style w:type="character" w:customStyle="1" w:styleId="10">
    <w:name w:val="Заголовок 1 Знак"/>
    <w:basedOn w:val="a0"/>
    <w:link w:val="1"/>
    <w:rsid w:val="00581464"/>
    <w:rPr>
      <w:b/>
      <w:bCs/>
      <w:color w:val="AAAAAA"/>
      <w:kern w:val="36"/>
      <w:sz w:val="48"/>
      <w:szCs w:val="48"/>
    </w:rPr>
  </w:style>
  <w:style w:type="character" w:customStyle="1" w:styleId="Bodytext47">
    <w:name w:val="Body text (47)_"/>
    <w:basedOn w:val="a0"/>
    <w:link w:val="Bodytext471"/>
    <w:uiPriority w:val="99"/>
    <w:locked/>
    <w:rsid w:val="001916BF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471">
    <w:name w:val="Body text (47)1"/>
    <w:basedOn w:val="a"/>
    <w:link w:val="Bodytext47"/>
    <w:uiPriority w:val="99"/>
    <w:rsid w:val="001916BF"/>
    <w:pPr>
      <w:shd w:val="clear" w:color="auto" w:fill="FFFFFF"/>
      <w:spacing w:line="248" w:lineRule="exact"/>
      <w:ind w:hanging="460"/>
    </w:pPr>
    <w:rPr>
      <w:rFonts w:ascii="Microsoft Sans Serif" w:hAnsi="Microsoft Sans Serif" w:cs="Microsoft Sans Serif"/>
      <w:sz w:val="18"/>
      <w:szCs w:val="18"/>
    </w:rPr>
  </w:style>
  <w:style w:type="character" w:customStyle="1" w:styleId="Bodytext8">
    <w:name w:val="Body text (8)_"/>
    <w:basedOn w:val="a0"/>
    <w:link w:val="Bodytext81"/>
    <w:uiPriority w:val="99"/>
    <w:locked/>
    <w:rsid w:val="00C1694E"/>
    <w:rPr>
      <w:rFonts w:ascii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Bodytext48">
    <w:name w:val="Body text (48)_"/>
    <w:basedOn w:val="a0"/>
    <w:link w:val="Bodytext480"/>
    <w:uiPriority w:val="99"/>
    <w:locked/>
    <w:rsid w:val="00C1694E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Bodytext47Tahoma">
    <w:name w:val="Body text (47) + Tahoma"/>
    <w:aliases w:val="Bold11"/>
    <w:basedOn w:val="Bodytext47"/>
    <w:uiPriority w:val="99"/>
    <w:rsid w:val="00C1694E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17">
    <w:name w:val="Body text (17)_"/>
    <w:basedOn w:val="a0"/>
    <w:link w:val="Bodytext171"/>
    <w:uiPriority w:val="99"/>
    <w:locked/>
    <w:rsid w:val="00C1694E"/>
    <w:rPr>
      <w:rFonts w:ascii="Microsoft Sans Serif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Tablecaption3">
    <w:name w:val="Table caption (3)_"/>
    <w:basedOn w:val="a0"/>
    <w:link w:val="Tablecaption30"/>
    <w:uiPriority w:val="99"/>
    <w:locked/>
    <w:rsid w:val="00C1694E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Heading42">
    <w:name w:val="Heading #4 (2)_"/>
    <w:basedOn w:val="a0"/>
    <w:link w:val="Heading420"/>
    <w:uiPriority w:val="99"/>
    <w:locked/>
    <w:rsid w:val="00C1694E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Bodytext170">
    <w:name w:val="Body text (17)"/>
    <w:basedOn w:val="Bodytext17"/>
    <w:uiPriority w:val="99"/>
    <w:rsid w:val="00C1694E"/>
    <w:rPr>
      <w:rFonts w:ascii="Microsoft Sans Serif" w:hAnsi="Microsoft Sans Serif" w:cs="Microsoft Sans Serif"/>
      <w:b/>
      <w:bCs/>
      <w:sz w:val="14"/>
      <w:szCs w:val="14"/>
      <w:shd w:val="clear" w:color="auto" w:fill="FFFFFF"/>
    </w:rPr>
  </w:style>
  <w:style w:type="character" w:customStyle="1" w:styleId="Bodytext36">
    <w:name w:val="Body text (36)_"/>
    <w:basedOn w:val="a0"/>
    <w:link w:val="Bodytext360"/>
    <w:uiPriority w:val="99"/>
    <w:locked/>
    <w:rsid w:val="00C1694E"/>
    <w:rPr>
      <w:rFonts w:ascii="Microsoft Sans Serif" w:hAnsi="Microsoft Sans Serif" w:cs="Microsoft Sans Serif"/>
      <w:b/>
      <w:bCs/>
      <w:i/>
      <w:iCs/>
      <w:spacing w:val="10"/>
      <w:sz w:val="14"/>
      <w:szCs w:val="14"/>
      <w:shd w:val="clear" w:color="auto" w:fill="FFFFFF"/>
    </w:rPr>
  </w:style>
  <w:style w:type="paragraph" w:customStyle="1" w:styleId="Bodytext81">
    <w:name w:val="Body text (8)1"/>
    <w:basedOn w:val="a"/>
    <w:link w:val="Bodytext8"/>
    <w:uiPriority w:val="99"/>
    <w:rsid w:val="00C1694E"/>
    <w:pPr>
      <w:shd w:val="clear" w:color="auto" w:fill="FFFFFF"/>
      <w:spacing w:before="780" w:after="480" w:line="198" w:lineRule="exact"/>
    </w:pPr>
    <w:rPr>
      <w:rFonts w:ascii="Microsoft Sans Serif" w:hAnsi="Microsoft Sans Serif" w:cs="Microsoft Sans Serif"/>
      <w:sz w:val="15"/>
      <w:szCs w:val="15"/>
    </w:rPr>
  </w:style>
  <w:style w:type="paragraph" w:customStyle="1" w:styleId="Bodytext480">
    <w:name w:val="Body text (48)"/>
    <w:basedOn w:val="a"/>
    <w:link w:val="Bodytext48"/>
    <w:uiPriority w:val="99"/>
    <w:rsid w:val="00C1694E"/>
    <w:pPr>
      <w:shd w:val="clear" w:color="auto" w:fill="FFFFFF"/>
      <w:spacing w:line="238" w:lineRule="exact"/>
      <w:ind w:hanging="400"/>
      <w:jc w:val="center"/>
    </w:pPr>
    <w:rPr>
      <w:rFonts w:ascii="Tahoma" w:hAnsi="Tahoma" w:cs="Tahoma"/>
      <w:b/>
      <w:bCs/>
      <w:sz w:val="18"/>
      <w:szCs w:val="18"/>
    </w:rPr>
  </w:style>
  <w:style w:type="paragraph" w:customStyle="1" w:styleId="Bodytext171">
    <w:name w:val="Body text (17)1"/>
    <w:basedOn w:val="a"/>
    <w:link w:val="Bodytext17"/>
    <w:uiPriority w:val="99"/>
    <w:rsid w:val="00C1694E"/>
    <w:pPr>
      <w:shd w:val="clear" w:color="auto" w:fill="FFFFFF"/>
      <w:spacing w:line="240" w:lineRule="atLeast"/>
      <w:jc w:val="both"/>
    </w:pPr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Tablecaption30">
    <w:name w:val="Table caption (3)"/>
    <w:basedOn w:val="a"/>
    <w:link w:val="Tablecaption3"/>
    <w:uiPriority w:val="99"/>
    <w:rsid w:val="00C1694E"/>
    <w:pPr>
      <w:shd w:val="clear" w:color="auto" w:fill="FFFFFF"/>
      <w:spacing w:line="259" w:lineRule="exact"/>
      <w:jc w:val="both"/>
    </w:pPr>
    <w:rPr>
      <w:rFonts w:ascii="Tahoma" w:hAnsi="Tahoma" w:cs="Tahoma"/>
      <w:b/>
      <w:bCs/>
      <w:sz w:val="18"/>
      <w:szCs w:val="18"/>
    </w:rPr>
  </w:style>
  <w:style w:type="paragraph" w:customStyle="1" w:styleId="Heading420">
    <w:name w:val="Heading #4 (2)"/>
    <w:basedOn w:val="a"/>
    <w:link w:val="Heading42"/>
    <w:uiPriority w:val="99"/>
    <w:rsid w:val="00C1694E"/>
    <w:pPr>
      <w:shd w:val="clear" w:color="auto" w:fill="FFFFFF"/>
      <w:spacing w:line="256" w:lineRule="exact"/>
      <w:ind w:hanging="140"/>
      <w:jc w:val="both"/>
      <w:outlineLvl w:val="3"/>
    </w:pPr>
    <w:rPr>
      <w:rFonts w:ascii="Tahoma" w:hAnsi="Tahoma" w:cs="Tahoma"/>
      <w:b/>
      <w:bCs/>
      <w:sz w:val="18"/>
      <w:szCs w:val="18"/>
    </w:rPr>
  </w:style>
  <w:style w:type="paragraph" w:customStyle="1" w:styleId="Bodytext360">
    <w:name w:val="Body text (36)"/>
    <w:basedOn w:val="a"/>
    <w:link w:val="Bodytext36"/>
    <w:uiPriority w:val="99"/>
    <w:rsid w:val="00C1694E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i/>
      <w:iCs/>
      <w:spacing w:val="10"/>
      <w:sz w:val="14"/>
      <w:szCs w:val="14"/>
    </w:rPr>
  </w:style>
  <w:style w:type="character" w:customStyle="1" w:styleId="20">
    <w:name w:val="Заголовок 2 Знак"/>
    <w:basedOn w:val="a0"/>
    <w:link w:val="2"/>
    <w:rsid w:val="00933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Hyperlink"/>
    <w:basedOn w:val="a0"/>
    <w:uiPriority w:val="99"/>
    <w:unhideWhenUsed/>
    <w:rsid w:val="00933C56"/>
    <w:rPr>
      <w:color w:val="0000FF"/>
      <w:u w:val="single"/>
    </w:rPr>
  </w:style>
  <w:style w:type="paragraph" w:styleId="af4">
    <w:name w:val="header"/>
    <w:basedOn w:val="a"/>
    <w:link w:val="af5"/>
    <w:uiPriority w:val="99"/>
    <w:rsid w:val="00653D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53D75"/>
    <w:rPr>
      <w:sz w:val="24"/>
      <w:szCs w:val="24"/>
    </w:rPr>
  </w:style>
  <w:style w:type="character" w:customStyle="1" w:styleId="Footnote2">
    <w:name w:val="Footnote (2)_"/>
    <w:basedOn w:val="a0"/>
    <w:link w:val="Footnote20"/>
    <w:uiPriority w:val="99"/>
    <w:locked/>
    <w:rsid w:val="003822EA"/>
    <w:rPr>
      <w:rFonts w:ascii="Book Antiqua" w:hAnsi="Book Antiqua" w:cs="Book Antiqua"/>
      <w:i/>
      <w:iCs/>
      <w:sz w:val="15"/>
      <w:szCs w:val="15"/>
      <w:shd w:val="clear" w:color="auto" w:fill="FFFFFF"/>
    </w:rPr>
  </w:style>
  <w:style w:type="character" w:customStyle="1" w:styleId="Bodytext10">
    <w:name w:val="Body text (10)_"/>
    <w:basedOn w:val="a0"/>
    <w:link w:val="Bodytext100"/>
    <w:uiPriority w:val="99"/>
    <w:locked/>
    <w:rsid w:val="003822EA"/>
    <w:rPr>
      <w:rFonts w:ascii="Book Antiqua" w:hAnsi="Book Antiqua" w:cs="Book Antiqua"/>
      <w:i/>
      <w:iCs/>
      <w:sz w:val="15"/>
      <w:szCs w:val="15"/>
      <w:shd w:val="clear" w:color="auto" w:fill="FFFFFF"/>
    </w:rPr>
  </w:style>
  <w:style w:type="character" w:customStyle="1" w:styleId="Footnote6">
    <w:name w:val="Footnote (6)_"/>
    <w:basedOn w:val="a0"/>
    <w:link w:val="Footnote60"/>
    <w:uiPriority w:val="99"/>
    <w:locked/>
    <w:rsid w:val="003822EA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Footnote7">
    <w:name w:val="Footnote (7)_"/>
    <w:basedOn w:val="a0"/>
    <w:link w:val="Footnote70"/>
    <w:uiPriority w:val="99"/>
    <w:locked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Footnote7Tahoma">
    <w:name w:val="Footnote (7) + Tahoma"/>
    <w:aliases w:val="Not Italic,Spacing 0 pt"/>
    <w:basedOn w:val="Footnote7"/>
    <w:uiPriority w:val="99"/>
    <w:rsid w:val="003822EA"/>
    <w:rPr>
      <w:rFonts w:ascii="Tahoma" w:hAnsi="Tahoma" w:cs="Tahoma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Heading24">
    <w:name w:val="Heading #2 (4)_"/>
    <w:basedOn w:val="a0"/>
    <w:link w:val="Heading240"/>
    <w:uiPriority w:val="99"/>
    <w:locked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Footnote4">
    <w:name w:val="Footnote (4)_"/>
    <w:basedOn w:val="a0"/>
    <w:link w:val="Footnote4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Footnote5">
    <w:name w:val="Footnote (5)_"/>
    <w:basedOn w:val="a0"/>
    <w:link w:val="Footnote50"/>
    <w:uiPriority w:val="99"/>
    <w:locked/>
    <w:rsid w:val="003822EA"/>
    <w:rPr>
      <w:rFonts w:ascii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Footnote6Tahoma">
    <w:name w:val="Footnote (6) + Tahoma"/>
    <w:aliases w:val="Bold"/>
    <w:basedOn w:val="Footnote6"/>
    <w:uiPriority w:val="99"/>
    <w:rsid w:val="003822E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Bodytext2">
    <w:name w:val="Body text (2)_"/>
    <w:basedOn w:val="a0"/>
    <w:link w:val="Bodytext20"/>
    <w:locked/>
    <w:rsid w:val="003822EA"/>
    <w:rPr>
      <w:rFonts w:ascii="Georgia" w:hAnsi="Georgia" w:cs="Georgia"/>
      <w:b/>
      <w:bCs/>
      <w:w w:val="60"/>
      <w:sz w:val="35"/>
      <w:szCs w:val="35"/>
      <w:shd w:val="clear" w:color="auto" w:fill="FFFFFF"/>
    </w:rPr>
  </w:style>
  <w:style w:type="character" w:customStyle="1" w:styleId="Bodytext2Impact">
    <w:name w:val="Body text (2) + Impact"/>
    <w:aliases w:val="16 pt,Not Bold,Scaling 100%"/>
    <w:basedOn w:val="Bodytext2"/>
    <w:uiPriority w:val="99"/>
    <w:rsid w:val="003822EA"/>
    <w:rPr>
      <w:rFonts w:ascii="Impact" w:hAnsi="Impact" w:cs="Impact"/>
      <w:b/>
      <w:bCs/>
      <w:w w:val="100"/>
      <w:sz w:val="32"/>
      <w:szCs w:val="32"/>
      <w:shd w:val="clear" w:color="auto" w:fill="FFFFFF"/>
    </w:rPr>
  </w:style>
  <w:style w:type="character" w:customStyle="1" w:styleId="Bodytext2BookAntiqua">
    <w:name w:val="Body text (2) + Book Antiqua"/>
    <w:aliases w:val="17 pt,Not Bold11,Spacing 1 pt,Scaling 100%1"/>
    <w:basedOn w:val="Bodytext2"/>
    <w:uiPriority w:val="99"/>
    <w:rsid w:val="003822EA"/>
    <w:rPr>
      <w:rFonts w:ascii="Book Antiqua" w:hAnsi="Book Antiqua" w:cs="Book Antiqua"/>
      <w:b/>
      <w:bCs/>
      <w:spacing w:val="20"/>
      <w:w w:val="100"/>
      <w:sz w:val="34"/>
      <w:szCs w:val="34"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locked/>
    <w:rsid w:val="003822EA"/>
    <w:rPr>
      <w:rFonts w:ascii="Georgia" w:hAnsi="Georgia" w:cs="Georgia"/>
      <w:sz w:val="35"/>
      <w:szCs w:val="35"/>
      <w:shd w:val="clear" w:color="auto" w:fill="FFFFFF"/>
    </w:rPr>
  </w:style>
  <w:style w:type="character" w:customStyle="1" w:styleId="Bodytext4MicrosoftSansSerif">
    <w:name w:val="Body text (4) + Microsoft Sans Serif"/>
    <w:aliases w:val="14,5 pt,Bold13"/>
    <w:basedOn w:val="Bodytext4"/>
    <w:uiPriority w:val="99"/>
    <w:rsid w:val="003822EA"/>
    <w:rPr>
      <w:rFonts w:ascii="Microsoft Sans Serif" w:hAnsi="Microsoft Sans Serif" w:cs="Microsoft Sans Serif"/>
      <w:b/>
      <w:bCs/>
      <w:sz w:val="29"/>
      <w:szCs w:val="29"/>
      <w:shd w:val="clear" w:color="auto" w:fill="FFFFFF"/>
    </w:rPr>
  </w:style>
  <w:style w:type="character" w:customStyle="1" w:styleId="Heading13">
    <w:name w:val="Heading #1 (3)_"/>
    <w:basedOn w:val="a0"/>
    <w:link w:val="Heading130"/>
    <w:uiPriority w:val="99"/>
    <w:locked/>
    <w:rsid w:val="003822EA"/>
    <w:rPr>
      <w:rFonts w:ascii="Tahoma" w:hAnsi="Tahoma" w:cs="Tahoma"/>
      <w:sz w:val="40"/>
      <w:szCs w:val="40"/>
      <w:shd w:val="clear" w:color="auto" w:fill="FFFFFF"/>
    </w:rPr>
  </w:style>
  <w:style w:type="character" w:customStyle="1" w:styleId="Bodytext46">
    <w:name w:val="Body text (46)_"/>
    <w:basedOn w:val="a0"/>
    <w:link w:val="Bodytext460"/>
    <w:uiPriority w:val="99"/>
    <w:locked/>
    <w:rsid w:val="003822EA"/>
    <w:rPr>
      <w:rFonts w:ascii="Microsoft Sans Serif" w:hAnsi="Microsoft Sans Serif" w:cs="Microsoft Sans Serif"/>
      <w:sz w:val="24"/>
      <w:szCs w:val="24"/>
      <w:shd w:val="clear" w:color="auto" w:fill="FFFFFF"/>
    </w:rPr>
  </w:style>
  <w:style w:type="character" w:customStyle="1" w:styleId="Bodytext6">
    <w:name w:val="Body text (6)_"/>
    <w:basedOn w:val="a0"/>
    <w:link w:val="Bodytext60"/>
    <w:uiPriority w:val="99"/>
    <w:locked/>
    <w:rsid w:val="003822EA"/>
    <w:rPr>
      <w:rFonts w:ascii="Microsoft Sans Serif" w:hAnsi="Microsoft Sans Serif" w:cs="Microsoft Sans Serif"/>
      <w:sz w:val="24"/>
      <w:szCs w:val="24"/>
      <w:shd w:val="clear" w:color="auto" w:fill="FFFFFF"/>
    </w:rPr>
  </w:style>
  <w:style w:type="character" w:customStyle="1" w:styleId="Bodytext611pt">
    <w:name w:val="Body text (6) + 11 pt"/>
    <w:basedOn w:val="Bodytext6"/>
    <w:uiPriority w:val="99"/>
    <w:rsid w:val="003822EA"/>
    <w:rPr>
      <w:rFonts w:ascii="Microsoft Sans Serif" w:hAnsi="Microsoft Sans Serif" w:cs="Microsoft Sans Serif"/>
      <w:sz w:val="22"/>
      <w:szCs w:val="22"/>
      <w:shd w:val="clear" w:color="auto" w:fill="FFFFFF"/>
    </w:rPr>
  </w:style>
  <w:style w:type="character" w:customStyle="1" w:styleId="Bodytext89pt">
    <w:name w:val="Body text (8) + 9 pt"/>
    <w:basedOn w:val="Bodytext8"/>
    <w:uiPriority w:val="99"/>
    <w:rsid w:val="003822EA"/>
    <w:rPr>
      <w:rFonts w:ascii="Microsoft Sans Serif" w:hAnsi="Microsoft Sans Serif" w:cs="Microsoft Sans Serif"/>
      <w:spacing w:val="0"/>
      <w:sz w:val="18"/>
      <w:szCs w:val="18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3822EA"/>
    <w:rPr>
      <w:rFonts w:ascii="Microsoft Sans Serif" w:hAnsi="Microsoft Sans Serif" w:cs="Microsoft Sans Serif"/>
      <w:noProof/>
      <w:spacing w:val="0"/>
      <w:sz w:val="20"/>
      <w:szCs w:val="20"/>
    </w:rPr>
  </w:style>
  <w:style w:type="character" w:customStyle="1" w:styleId="Headerorfooter">
    <w:name w:val="Header or footer_"/>
    <w:basedOn w:val="a0"/>
    <w:link w:val="Headerorfooter0"/>
    <w:locked/>
    <w:rsid w:val="003822EA"/>
    <w:rPr>
      <w:shd w:val="clear" w:color="auto" w:fill="FFFFFF"/>
    </w:rPr>
  </w:style>
  <w:style w:type="character" w:customStyle="1" w:styleId="HeaderorfooterTrebuchetMS">
    <w:name w:val="Header or footer + Trebuchet MS"/>
    <w:aliases w:val="141,5 pt15,Bold12"/>
    <w:basedOn w:val="Headerorfooter"/>
    <w:uiPriority w:val="99"/>
    <w:rsid w:val="003822EA"/>
    <w:rPr>
      <w:rFonts w:ascii="Trebuchet MS" w:hAnsi="Trebuchet MS" w:cs="Trebuchet MS"/>
      <w:b/>
      <w:bCs/>
      <w:noProof/>
      <w:sz w:val="29"/>
      <w:szCs w:val="29"/>
      <w:shd w:val="clear" w:color="auto" w:fill="FFFFFF"/>
    </w:rPr>
  </w:style>
  <w:style w:type="character" w:customStyle="1" w:styleId="12">
    <w:name w:val="Оглавление 1 Знак"/>
    <w:basedOn w:val="a0"/>
    <w:link w:val="13"/>
    <w:uiPriority w:val="99"/>
    <w:locked/>
    <w:rsid w:val="003822E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3">
    <w:name w:val="Оглавление 3 Знак"/>
    <w:basedOn w:val="a0"/>
    <w:link w:val="30"/>
    <w:uiPriority w:val="99"/>
    <w:locked/>
    <w:rsid w:val="003822EA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2">
    <w:name w:val="Оглавление 2 Знак"/>
    <w:basedOn w:val="a0"/>
    <w:link w:val="23"/>
    <w:locked/>
    <w:rsid w:val="003822EA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Tableofcontents27">
    <w:name w:val="Table of contents (2) + 7"/>
    <w:aliases w:val="5 pt14,Not Bold10"/>
    <w:basedOn w:val="22"/>
    <w:uiPriority w:val="99"/>
    <w:rsid w:val="003822EA"/>
    <w:rPr>
      <w:rFonts w:ascii="Microsoft Sans Serif" w:hAnsi="Microsoft Sans Serif" w:cs="Microsoft Sans Serif"/>
      <w:b/>
      <w:bCs/>
      <w:sz w:val="15"/>
      <w:szCs w:val="15"/>
      <w:shd w:val="clear" w:color="auto" w:fill="FFFFFF"/>
    </w:rPr>
  </w:style>
  <w:style w:type="character" w:customStyle="1" w:styleId="HeaderorfooterMicrosoftSansSerif">
    <w:name w:val="Header or footer + Microsoft Sans Serif"/>
    <w:aliases w:val="10,5 pt13"/>
    <w:basedOn w:val="Headerorfooter"/>
    <w:uiPriority w:val="99"/>
    <w:rsid w:val="003822EA"/>
    <w:rPr>
      <w:rFonts w:ascii="Microsoft Sans Serif" w:hAnsi="Microsoft Sans Serif" w:cs="Microsoft Sans Serif"/>
      <w:spacing w:val="0"/>
      <w:sz w:val="21"/>
      <w:szCs w:val="21"/>
      <w:shd w:val="clear" w:color="auto" w:fill="FFFFFF"/>
    </w:rPr>
  </w:style>
  <w:style w:type="character" w:customStyle="1" w:styleId="HeaderorfooterMicrosoftSansSerif5">
    <w:name w:val="Header or footer + Microsoft Sans Serif5"/>
    <w:aliases w:val="8 pt,Spacing 0 pt14"/>
    <w:basedOn w:val="Headerorfooter"/>
    <w:uiPriority w:val="99"/>
    <w:rsid w:val="003822EA"/>
    <w:rPr>
      <w:rFonts w:ascii="Microsoft Sans Serif" w:hAnsi="Microsoft Sans Serif" w:cs="Microsoft Sans Serif"/>
      <w:spacing w:val="-10"/>
      <w:sz w:val="16"/>
      <w:szCs w:val="16"/>
      <w:shd w:val="clear" w:color="auto" w:fill="FFFFFF"/>
    </w:rPr>
  </w:style>
  <w:style w:type="character" w:customStyle="1" w:styleId="Tableofcontents271">
    <w:name w:val="Table of contents (2) + 71"/>
    <w:aliases w:val="5 pt12,Not Bold9"/>
    <w:basedOn w:val="22"/>
    <w:uiPriority w:val="99"/>
    <w:rsid w:val="003822EA"/>
    <w:rPr>
      <w:rFonts w:ascii="Microsoft Sans Serif" w:hAnsi="Microsoft Sans Serif" w:cs="Microsoft Sans Serif"/>
      <w:b/>
      <w:bCs/>
      <w:sz w:val="15"/>
      <w:szCs w:val="15"/>
      <w:shd w:val="clear" w:color="auto" w:fill="FFFFFF"/>
    </w:rPr>
  </w:style>
  <w:style w:type="character" w:customStyle="1" w:styleId="Bodytext4743">
    <w:name w:val="Body text (47) + 43"/>
    <w:aliases w:val="5 pt11"/>
    <w:basedOn w:val="Bodytext47"/>
    <w:uiPriority w:val="99"/>
    <w:rsid w:val="003822EA"/>
    <w:rPr>
      <w:rFonts w:ascii="Microsoft Sans Serif" w:hAnsi="Microsoft Sans Serif" w:cs="Microsoft Sans Serif"/>
      <w:noProof/>
      <w:spacing w:val="0"/>
      <w:sz w:val="87"/>
      <w:szCs w:val="87"/>
      <w:shd w:val="clear" w:color="auto" w:fill="FFFFFF"/>
    </w:rPr>
  </w:style>
  <w:style w:type="character" w:customStyle="1" w:styleId="Bodytext9pt">
    <w:name w:val="Body text + 9 pt"/>
    <w:basedOn w:val="11"/>
    <w:uiPriority w:val="99"/>
    <w:rsid w:val="003822EA"/>
    <w:rPr>
      <w:rFonts w:ascii="Microsoft Sans Serif" w:hAnsi="Microsoft Sans Serif" w:cs="Microsoft Sans Serif"/>
      <w:noProof/>
      <w:spacing w:val="0"/>
      <w:sz w:val="18"/>
      <w:szCs w:val="18"/>
    </w:rPr>
  </w:style>
  <w:style w:type="character" w:customStyle="1" w:styleId="Bodytext9pt1">
    <w:name w:val="Body text + 9 pt1"/>
    <w:aliases w:val="Italic,Spacing 1 pt14"/>
    <w:basedOn w:val="11"/>
    <w:uiPriority w:val="99"/>
    <w:rsid w:val="003822EA"/>
    <w:rPr>
      <w:rFonts w:ascii="Microsoft Sans Serif" w:hAnsi="Microsoft Sans Serif" w:cs="Microsoft Sans Serif"/>
      <w:i/>
      <w:iCs/>
      <w:noProof/>
      <w:spacing w:val="20"/>
      <w:sz w:val="18"/>
      <w:szCs w:val="18"/>
    </w:rPr>
  </w:style>
  <w:style w:type="character" w:customStyle="1" w:styleId="Bodytext5">
    <w:name w:val="Body text (5)_"/>
    <w:basedOn w:val="a0"/>
    <w:link w:val="Bodytext50"/>
    <w:uiPriority w:val="99"/>
    <w:locked/>
    <w:rsid w:val="003822EA"/>
    <w:rPr>
      <w:rFonts w:ascii="Microsoft Sans Serif" w:hAnsi="Microsoft Sans Serif" w:cs="Microsoft Sans Serif"/>
      <w:b/>
      <w:bCs/>
      <w:sz w:val="29"/>
      <w:szCs w:val="29"/>
      <w:shd w:val="clear" w:color="auto" w:fill="FFFFFF"/>
    </w:rPr>
  </w:style>
  <w:style w:type="character" w:customStyle="1" w:styleId="Bodytext5Tahoma">
    <w:name w:val="Body text (5) + Tahoma"/>
    <w:aliases w:val="20 pt,Not Bold8"/>
    <w:basedOn w:val="Bodytext5"/>
    <w:uiPriority w:val="99"/>
    <w:rsid w:val="003822EA"/>
    <w:rPr>
      <w:rFonts w:ascii="Tahoma" w:hAnsi="Tahoma" w:cs="Tahoma"/>
      <w:b/>
      <w:bCs/>
      <w:sz w:val="40"/>
      <w:szCs w:val="40"/>
      <w:shd w:val="clear" w:color="auto" w:fill="FFFFFF"/>
    </w:rPr>
  </w:style>
  <w:style w:type="character" w:customStyle="1" w:styleId="Bodytext470">
    <w:name w:val="Body text (47)"/>
    <w:basedOn w:val="Bodytext47"/>
    <w:uiPriority w:val="99"/>
    <w:rsid w:val="003822EA"/>
    <w:rPr>
      <w:rFonts w:ascii="Microsoft Sans Serif" w:hAnsi="Microsoft Sans Serif" w:cs="Microsoft Sans Serif"/>
      <w:spacing w:val="0"/>
      <w:sz w:val="18"/>
      <w:szCs w:val="18"/>
      <w:shd w:val="clear" w:color="auto" w:fill="FFFFFF"/>
    </w:rPr>
  </w:style>
  <w:style w:type="character" w:customStyle="1" w:styleId="Bodytext47Italic">
    <w:name w:val="Body text (47) + Italic"/>
    <w:aliases w:val="Spacing 1 pt13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Italic8">
    <w:name w:val="Body text (47) + Italic8"/>
    <w:aliases w:val="Spacing 1 pt12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Italic7">
    <w:name w:val="Body text (47) + Italic7"/>
    <w:aliases w:val="Spacing 1 pt11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Italic6">
    <w:name w:val="Body text (47) + Italic6"/>
    <w:aliases w:val="Spacing 1 pt10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Italic5">
    <w:name w:val="Body text (47) + Italic5"/>
    <w:aliases w:val="Spacing 1 pt9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Italic4">
    <w:name w:val="Body text (47) + Italic4"/>
    <w:aliases w:val="Spacing 1 pt8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Heading25">
    <w:name w:val="Heading #2 (5)_"/>
    <w:basedOn w:val="a0"/>
    <w:link w:val="Heading250"/>
    <w:uiPriority w:val="99"/>
    <w:locked/>
    <w:rsid w:val="003822E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Bodytext47Italic3">
    <w:name w:val="Body text (47) + Italic3"/>
    <w:aliases w:val="Spacing 1 pt7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5Tahoma3">
    <w:name w:val="Body text (5) + Tahoma3"/>
    <w:aliases w:val="20 pt3,Not Bold7"/>
    <w:basedOn w:val="Bodytext5"/>
    <w:uiPriority w:val="99"/>
    <w:rsid w:val="003822EA"/>
    <w:rPr>
      <w:rFonts w:ascii="Tahoma" w:hAnsi="Tahoma" w:cs="Tahoma"/>
      <w:b/>
      <w:bCs/>
      <w:sz w:val="40"/>
      <w:szCs w:val="40"/>
      <w:shd w:val="clear" w:color="auto" w:fill="FFFFFF"/>
    </w:rPr>
  </w:style>
  <w:style w:type="character" w:customStyle="1" w:styleId="Bodytext47433">
    <w:name w:val="Body text (47) + 433"/>
    <w:aliases w:val="5 pt10"/>
    <w:basedOn w:val="Bodytext47"/>
    <w:uiPriority w:val="99"/>
    <w:rsid w:val="003822EA"/>
    <w:rPr>
      <w:rFonts w:ascii="Microsoft Sans Serif" w:hAnsi="Microsoft Sans Serif" w:cs="Microsoft Sans Serif"/>
      <w:noProof/>
      <w:spacing w:val="0"/>
      <w:sz w:val="87"/>
      <w:szCs w:val="87"/>
      <w:shd w:val="clear" w:color="auto" w:fill="FFFFFF"/>
    </w:rPr>
  </w:style>
  <w:style w:type="character" w:customStyle="1" w:styleId="Bodytext48MicrosoftSansSerif">
    <w:name w:val="Body text (48) + Microsoft Sans Serif"/>
    <w:aliases w:val="Not Bold6"/>
    <w:basedOn w:val="Bodytext48"/>
    <w:uiPriority w:val="99"/>
    <w:rsid w:val="003822EA"/>
    <w:rPr>
      <w:rFonts w:ascii="Microsoft Sans Serif" w:hAnsi="Microsoft Sans Serif" w:cs="Microsoft Sans Serif"/>
      <w:b/>
      <w:bCs/>
      <w:spacing w:val="0"/>
      <w:sz w:val="18"/>
      <w:szCs w:val="18"/>
      <w:shd w:val="clear" w:color="auto" w:fill="FFFFFF"/>
    </w:rPr>
  </w:style>
  <w:style w:type="character" w:customStyle="1" w:styleId="Bodytext12">
    <w:name w:val="Body text (12)_"/>
    <w:basedOn w:val="a0"/>
    <w:link w:val="Bodytext121"/>
    <w:uiPriority w:val="99"/>
    <w:locked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Bold">
    <w:name w:val="Body text (47) + Bold"/>
    <w:aliases w:val="Italic5,Spacing 1 pt6"/>
    <w:basedOn w:val="Bodytext47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47Spacing3pt">
    <w:name w:val="Body text (47) + Spacing 3 pt"/>
    <w:basedOn w:val="Bodytext47"/>
    <w:uiPriority w:val="99"/>
    <w:rsid w:val="003822EA"/>
    <w:rPr>
      <w:rFonts w:ascii="Microsoft Sans Serif" w:hAnsi="Microsoft Sans Serif" w:cs="Microsoft Sans Serif"/>
      <w:spacing w:val="70"/>
      <w:sz w:val="18"/>
      <w:szCs w:val="18"/>
      <w:shd w:val="clear" w:color="auto" w:fill="FFFFFF"/>
    </w:rPr>
  </w:style>
  <w:style w:type="character" w:customStyle="1" w:styleId="Bodytext477">
    <w:name w:val="Body text (47) + 7"/>
    <w:aliases w:val="5 pt9"/>
    <w:basedOn w:val="Bodytext47"/>
    <w:uiPriority w:val="99"/>
    <w:rsid w:val="003822EA"/>
    <w:rPr>
      <w:rFonts w:ascii="Microsoft Sans Serif" w:hAnsi="Microsoft Sans Serif" w:cs="Microsoft Sans Serif"/>
      <w:spacing w:val="0"/>
      <w:sz w:val="15"/>
      <w:szCs w:val="15"/>
      <w:shd w:val="clear" w:color="auto" w:fill="FFFFFF"/>
    </w:rPr>
  </w:style>
  <w:style w:type="character" w:customStyle="1" w:styleId="Bodytext478">
    <w:name w:val="Body text (47) + 8"/>
    <w:aliases w:val="5 pt8"/>
    <w:basedOn w:val="Bodytext47"/>
    <w:uiPriority w:val="99"/>
    <w:rsid w:val="003822EA"/>
    <w:rPr>
      <w:rFonts w:ascii="Microsoft Sans Serif" w:hAnsi="Microsoft Sans Serif" w:cs="Microsoft Sans Serif"/>
      <w:spacing w:val="0"/>
      <w:sz w:val="17"/>
      <w:szCs w:val="17"/>
      <w:shd w:val="clear" w:color="auto" w:fill="FFFFFF"/>
    </w:rPr>
  </w:style>
  <w:style w:type="character" w:customStyle="1" w:styleId="Bodytext47Spacing1pt">
    <w:name w:val="Body text (47) + Spacing 1 pt"/>
    <w:basedOn w:val="Bodytext47"/>
    <w:uiPriority w:val="99"/>
    <w:rsid w:val="003822EA"/>
    <w:rPr>
      <w:rFonts w:ascii="Microsoft Sans Serif" w:hAnsi="Microsoft Sans Serif" w:cs="Microsoft Sans Serif"/>
      <w:spacing w:val="20"/>
      <w:sz w:val="18"/>
      <w:szCs w:val="18"/>
      <w:shd w:val="clear" w:color="auto" w:fill="FFFFFF"/>
    </w:rPr>
  </w:style>
  <w:style w:type="character" w:customStyle="1" w:styleId="Bodytext4781">
    <w:name w:val="Body text (47) + 81"/>
    <w:aliases w:val="5 pt7"/>
    <w:basedOn w:val="Bodytext47"/>
    <w:uiPriority w:val="99"/>
    <w:rsid w:val="003822EA"/>
    <w:rPr>
      <w:rFonts w:ascii="Microsoft Sans Serif" w:hAnsi="Microsoft Sans Serif" w:cs="Microsoft Sans Serif"/>
      <w:spacing w:val="0"/>
      <w:sz w:val="17"/>
      <w:szCs w:val="17"/>
      <w:shd w:val="clear" w:color="auto" w:fill="FFFFFF"/>
    </w:rPr>
  </w:style>
  <w:style w:type="character" w:customStyle="1" w:styleId="Bodytext14">
    <w:name w:val="Body text (14)_"/>
    <w:basedOn w:val="a0"/>
    <w:link w:val="Bodytext14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9">
    <w:name w:val="Body text (49)_"/>
    <w:basedOn w:val="a0"/>
    <w:link w:val="Bodytext491"/>
    <w:uiPriority w:val="99"/>
    <w:locked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49Tahoma">
    <w:name w:val="Body text (49) + Tahoma"/>
    <w:aliases w:val="Not Italic7,Spacing 0 pt13"/>
    <w:basedOn w:val="Bodytext49"/>
    <w:uiPriority w:val="99"/>
    <w:rsid w:val="003822EA"/>
    <w:rPr>
      <w:rFonts w:ascii="Tahoma" w:hAnsi="Tahoma" w:cs="Tahoma"/>
      <w:b/>
      <w:bCs/>
      <w:i/>
      <w:iCs/>
      <w:noProof/>
      <w:spacing w:val="0"/>
      <w:sz w:val="18"/>
      <w:szCs w:val="18"/>
      <w:shd w:val="clear" w:color="auto" w:fill="FFFFFF"/>
    </w:rPr>
  </w:style>
  <w:style w:type="character" w:customStyle="1" w:styleId="Bodytext47TrebuchetMS">
    <w:name w:val="Body text (47) + Trebuchet MS"/>
    <w:aliases w:val="6,5 pt6,Spacing 1 pt5"/>
    <w:basedOn w:val="Bodytext47"/>
    <w:uiPriority w:val="99"/>
    <w:rsid w:val="003822EA"/>
    <w:rPr>
      <w:rFonts w:ascii="Trebuchet MS" w:hAnsi="Trebuchet MS" w:cs="Trebuchet MS"/>
      <w:spacing w:val="20"/>
      <w:sz w:val="13"/>
      <w:szCs w:val="13"/>
      <w:shd w:val="clear" w:color="auto" w:fill="FFFFFF"/>
    </w:rPr>
  </w:style>
  <w:style w:type="character" w:customStyle="1" w:styleId="Bodytext47Tahoma6">
    <w:name w:val="Body text (47) + Tahoma6"/>
    <w:aliases w:val="8 pt2"/>
    <w:basedOn w:val="Bodytext47"/>
    <w:uiPriority w:val="99"/>
    <w:rsid w:val="003822EA"/>
    <w:rPr>
      <w:rFonts w:ascii="Tahoma" w:hAnsi="Tahoma" w:cs="Tahoma"/>
      <w:spacing w:val="0"/>
      <w:sz w:val="16"/>
      <w:szCs w:val="16"/>
      <w:shd w:val="clear" w:color="auto" w:fill="FFFFFF"/>
    </w:rPr>
  </w:style>
  <w:style w:type="character" w:customStyle="1" w:styleId="Bodytext16">
    <w:name w:val="Body text (16)_"/>
    <w:basedOn w:val="a0"/>
    <w:link w:val="Bodytext160"/>
    <w:uiPriority w:val="99"/>
    <w:locked/>
    <w:rsid w:val="003822EA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Bodytext168pt">
    <w:name w:val="Body text (16) + 8 pt"/>
    <w:aliases w:val="Bold10"/>
    <w:basedOn w:val="Bodytext16"/>
    <w:uiPriority w:val="99"/>
    <w:rsid w:val="003822EA"/>
    <w:rPr>
      <w:rFonts w:ascii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Bodytext18">
    <w:name w:val="Body text (18)_"/>
    <w:basedOn w:val="a0"/>
    <w:link w:val="Bodytext180"/>
    <w:uiPriority w:val="99"/>
    <w:locked/>
    <w:rsid w:val="003822EA"/>
    <w:rPr>
      <w:noProof/>
      <w:shd w:val="clear" w:color="auto" w:fill="FFFFFF"/>
    </w:rPr>
  </w:style>
  <w:style w:type="character" w:customStyle="1" w:styleId="Bodytext19">
    <w:name w:val="Body text (19)_"/>
    <w:basedOn w:val="a0"/>
    <w:link w:val="Bodytext191"/>
    <w:uiPriority w:val="99"/>
    <w:locked/>
    <w:rsid w:val="003822EA"/>
    <w:rPr>
      <w:rFonts w:ascii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Bodytext190">
    <w:name w:val="Body text (19)"/>
    <w:basedOn w:val="Bodytext19"/>
    <w:uiPriority w:val="99"/>
    <w:rsid w:val="003822EA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Bodytext200">
    <w:name w:val="Body text (20)_"/>
    <w:basedOn w:val="a0"/>
    <w:link w:val="Bodytext201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21">
    <w:name w:val="Body text (21)_"/>
    <w:basedOn w:val="a0"/>
    <w:link w:val="Bodytext21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432">
    <w:name w:val="Body text (47) + 432"/>
    <w:aliases w:val="5 pt5"/>
    <w:basedOn w:val="Bodytext47"/>
    <w:uiPriority w:val="99"/>
    <w:rsid w:val="003822EA"/>
    <w:rPr>
      <w:rFonts w:ascii="Microsoft Sans Serif" w:hAnsi="Microsoft Sans Serif" w:cs="Microsoft Sans Serif"/>
      <w:noProof/>
      <w:spacing w:val="0"/>
      <w:sz w:val="87"/>
      <w:szCs w:val="87"/>
      <w:shd w:val="clear" w:color="auto" w:fill="FFFFFF"/>
    </w:rPr>
  </w:style>
  <w:style w:type="character" w:customStyle="1" w:styleId="Bodytext47Italic2">
    <w:name w:val="Body text (47) + Italic2"/>
    <w:aliases w:val="Spacing 1 pt4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195">
    <w:name w:val="Body text (19)5"/>
    <w:basedOn w:val="Bodytext19"/>
    <w:uiPriority w:val="99"/>
    <w:rsid w:val="003822EA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Bodytext194">
    <w:name w:val="Body text (19)4"/>
    <w:basedOn w:val="Bodytext19"/>
    <w:uiPriority w:val="99"/>
    <w:rsid w:val="003822EA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Bodytext193">
    <w:name w:val="Body text (19)3"/>
    <w:basedOn w:val="Bodytext19"/>
    <w:uiPriority w:val="99"/>
    <w:rsid w:val="003822EA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Tablecaption2">
    <w:name w:val="Table caption (2)_"/>
    <w:basedOn w:val="a0"/>
    <w:link w:val="Tablecaption20"/>
    <w:uiPriority w:val="99"/>
    <w:locked/>
    <w:rsid w:val="003822EA"/>
    <w:rPr>
      <w:rFonts w:ascii="Book Antiqua" w:hAnsi="Book Antiqua" w:cs="Book Antiqua"/>
      <w:i/>
      <w:iCs/>
      <w:sz w:val="15"/>
      <w:szCs w:val="15"/>
      <w:shd w:val="clear" w:color="auto" w:fill="FFFFFF"/>
    </w:rPr>
  </w:style>
  <w:style w:type="character" w:customStyle="1" w:styleId="Tablecaption2SmallCaps">
    <w:name w:val="Table caption (2) + Small Caps"/>
    <w:basedOn w:val="Tablecaption2"/>
    <w:uiPriority w:val="99"/>
    <w:rsid w:val="003822EA"/>
    <w:rPr>
      <w:rFonts w:ascii="Book Antiqua" w:hAnsi="Book Antiqua" w:cs="Book Antiqua"/>
      <w:i/>
      <w:iCs/>
      <w:smallCaps/>
      <w:spacing w:val="0"/>
      <w:sz w:val="15"/>
      <w:szCs w:val="15"/>
      <w:shd w:val="clear" w:color="auto" w:fill="FFFFFF"/>
    </w:rPr>
  </w:style>
  <w:style w:type="character" w:customStyle="1" w:styleId="Bodytext47Tahoma5">
    <w:name w:val="Body text (47) + Tahoma5"/>
    <w:aliases w:val="Bold9"/>
    <w:basedOn w:val="Bodytext47"/>
    <w:uiPriority w:val="99"/>
    <w:rsid w:val="003822EA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22">
    <w:name w:val="Body text (22)_"/>
    <w:basedOn w:val="a0"/>
    <w:link w:val="Bodytext22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Heading24Tahoma">
    <w:name w:val="Heading #2 (4) + Tahoma"/>
    <w:aliases w:val="Not Italic6,Spacing 0 pt12"/>
    <w:basedOn w:val="Heading24"/>
    <w:uiPriority w:val="99"/>
    <w:rsid w:val="003822EA"/>
    <w:rPr>
      <w:rFonts w:ascii="Tahoma" w:hAnsi="Tahoma" w:cs="Tahoma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23">
    <w:name w:val="Body text (23)_"/>
    <w:basedOn w:val="a0"/>
    <w:link w:val="Bodytext23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Tahoma4">
    <w:name w:val="Body text (47) + Tahoma4"/>
    <w:aliases w:val="Bold8"/>
    <w:basedOn w:val="Bodytext47"/>
    <w:uiPriority w:val="99"/>
    <w:rsid w:val="003822EA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24">
    <w:name w:val="Body text (24)_"/>
    <w:basedOn w:val="a0"/>
    <w:link w:val="Bodytext24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25">
    <w:name w:val="Body text (25)_"/>
    <w:basedOn w:val="a0"/>
    <w:link w:val="Bodytext25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8Tahoma">
    <w:name w:val="Body text (8) + Tahoma"/>
    <w:aliases w:val="7 pt,Italic4,Spacing 0 pt11"/>
    <w:basedOn w:val="Bodytext8"/>
    <w:uiPriority w:val="99"/>
    <w:rsid w:val="003822EA"/>
    <w:rPr>
      <w:rFonts w:ascii="Tahoma" w:hAnsi="Tahoma" w:cs="Tahoma"/>
      <w:i/>
      <w:iCs/>
      <w:spacing w:val="10"/>
      <w:sz w:val="14"/>
      <w:szCs w:val="14"/>
      <w:shd w:val="clear" w:color="auto" w:fill="FFFFFF"/>
    </w:rPr>
  </w:style>
  <w:style w:type="character" w:customStyle="1" w:styleId="Bodytext47Tahoma3">
    <w:name w:val="Body text (47) + Tahoma3"/>
    <w:aliases w:val="Bold7"/>
    <w:basedOn w:val="Bodytext47"/>
    <w:uiPriority w:val="99"/>
    <w:rsid w:val="003822EA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26">
    <w:name w:val="Body text (26)_"/>
    <w:basedOn w:val="a0"/>
    <w:link w:val="Bodytext26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Spacing1pt1">
    <w:name w:val="Body text (47) + Spacing 1 pt1"/>
    <w:basedOn w:val="Bodytext47"/>
    <w:uiPriority w:val="99"/>
    <w:rsid w:val="003822EA"/>
    <w:rPr>
      <w:rFonts w:ascii="Microsoft Sans Serif" w:hAnsi="Microsoft Sans Serif" w:cs="Microsoft Sans Serif"/>
      <w:spacing w:val="30"/>
      <w:sz w:val="18"/>
      <w:szCs w:val="18"/>
      <w:shd w:val="clear" w:color="auto" w:fill="FFFFFF"/>
    </w:rPr>
  </w:style>
  <w:style w:type="character" w:customStyle="1" w:styleId="Bodytext27">
    <w:name w:val="Body text (27)_"/>
    <w:basedOn w:val="a0"/>
    <w:link w:val="Bodytext27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Tahoma2">
    <w:name w:val="Body text (47) + Tahoma2"/>
    <w:aliases w:val="Bold6"/>
    <w:basedOn w:val="Bodytext47"/>
    <w:uiPriority w:val="99"/>
    <w:rsid w:val="003822EA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29">
    <w:name w:val="Body text (29)_"/>
    <w:basedOn w:val="a0"/>
    <w:link w:val="Bodytext29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Tahoma1">
    <w:name w:val="Body text (47) + Tahoma1"/>
    <w:aliases w:val="Bold5"/>
    <w:basedOn w:val="Bodytext47"/>
    <w:uiPriority w:val="99"/>
    <w:rsid w:val="003822EA"/>
    <w:rPr>
      <w:rFonts w:ascii="Tahoma" w:hAnsi="Tahoma" w:cs="Tahoma"/>
      <w:b/>
      <w:bCs/>
      <w:spacing w:val="0"/>
      <w:sz w:val="18"/>
      <w:szCs w:val="18"/>
      <w:shd w:val="clear" w:color="auto" w:fill="FFFFFF"/>
    </w:rPr>
  </w:style>
  <w:style w:type="character" w:customStyle="1" w:styleId="Bodytext30">
    <w:name w:val="Body text (30)_"/>
    <w:basedOn w:val="a0"/>
    <w:link w:val="Bodytext30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31">
    <w:name w:val="Body text (31)_"/>
    <w:basedOn w:val="a0"/>
    <w:link w:val="Bodytext310"/>
    <w:uiPriority w:val="99"/>
    <w:locked/>
    <w:rsid w:val="003822EA"/>
    <w:rPr>
      <w:rFonts w:ascii="Microsoft Sans Serif" w:hAnsi="Microsoft Sans Serif" w:cs="Microsoft Sans Serif"/>
      <w:shd w:val="clear" w:color="auto" w:fill="FFFFFF"/>
    </w:rPr>
  </w:style>
  <w:style w:type="character" w:customStyle="1" w:styleId="Bodytext47431">
    <w:name w:val="Body text (47) + 431"/>
    <w:aliases w:val="5 pt4"/>
    <w:basedOn w:val="Bodytext47"/>
    <w:uiPriority w:val="99"/>
    <w:rsid w:val="003822EA"/>
    <w:rPr>
      <w:rFonts w:ascii="Microsoft Sans Serif" w:hAnsi="Microsoft Sans Serif" w:cs="Microsoft Sans Serif"/>
      <w:noProof/>
      <w:spacing w:val="0"/>
      <w:sz w:val="87"/>
      <w:szCs w:val="87"/>
      <w:shd w:val="clear" w:color="auto" w:fill="FFFFFF"/>
    </w:rPr>
  </w:style>
  <w:style w:type="character" w:customStyle="1" w:styleId="Bodytext32">
    <w:name w:val="Body text (32)_"/>
    <w:basedOn w:val="a0"/>
    <w:link w:val="Bodytext320"/>
    <w:uiPriority w:val="99"/>
    <w:locked/>
    <w:rsid w:val="003822EA"/>
    <w:rPr>
      <w:rFonts w:ascii="Impact" w:hAnsi="Impact" w:cs="Impact"/>
      <w:noProof/>
      <w:sz w:val="78"/>
      <w:szCs w:val="78"/>
      <w:shd w:val="clear" w:color="auto" w:fill="FFFFFF"/>
    </w:rPr>
  </w:style>
  <w:style w:type="character" w:customStyle="1" w:styleId="Bodytext33">
    <w:name w:val="Body text (33)_"/>
    <w:basedOn w:val="a0"/>
    <w:link w:val="Bodytext330"/>
    <w:uiPriority w:val="99"/>
    <w:locked/>
    <w:rsid w:val="003822EA"/>
    <w:rPr>
      <w:rFonts w:ascii="Franklin Gothic Medium" w:hAnsi="Franklin Gothic Medium" w:cs="Franklin Gothic Medium"/>
      <w:noProof/>
      <w:sz w:val="52"/>
      <w:szCs w:val="52"/>
      <w:shd w:val="clear" w:color="auto" w:fill="FFFFFF"/>
    </w:rPr>
  </w:style>
  <w:style w:type="character" w:customStyle="1" w:styleId="HeaderorfooterMicrosoftSansSerif4">
    <w:name w:val="Header or footer + Microsoft Sans Serif4"/>
    <w:aliases w:val="8 pt1,Spacing 0 pt10"/>
    <w:basedOn w:val="Headerorfooter"/>
    <w:uiPriority w:val="99"/>
    <w:rsid w:val="003822EA"/>
    <w:rPr>
      <w:rFonts w:ascii="Microsoft Sans Serif" w:hAnsi="Microsoft Sans Serif" w:cs="Microsoft Sans Serif"/>
      <w:spacing w:val="-10"/>
      <w:sz w:val="16"/>
      <w:szCs w:val="16"/>
      <w:shd w:val="clear" w:color="auto" w:fill="FFFFFF"/>
    </w:rPr>
  </w:style>
  <w:style w:type="character" w:customStyle="1" w:styleId="HeaderorfooterMicrosoftSansSerif3">
    <w:name w:val="Header or footer + Microsoft Sans Serif3"/>
    <w:aliases w:val="103,5 pt3"/>
    <w:basedOn w:val="Headerorfooter"/>
    <w:uiPriority w:val="99"/>
    <w:rsid w:val="003822EA"/>
    <w:rPr>
      <w:rFonts w:ascii="Microsoft Sans Serif" w:hAnsi="Microsoft Sans Serif" w:cs="Microsoft Sans Serif"/>
      <w:spacing w:val="0"/>
      <w:sz w:val="21"/>
      <w:szCs w:val="21"/>
      <w:shd w:val="clear" w:color="auto" w:fill="FFFFFF"/>
    </w:rPr>
  </w:style>
  <w:style w:type="character" w:customStyle="1" w:styleId="Bodytext43">
    <w:name w:val="Body text (43)_"/>
    <w:basedOn w:val="a0"/>
    <w:link w:val="Bodytext430"/>
    <w:uiPriority w:val="99"/>
    <w:locked/>
    <w:rsid w:val="003822EA"/>
    <w:rPr>
      <w:rFonts w:ascii="Microsoft Sans Serif" w:hAnsi="Microsoft Sans Serif" w:cs="Microsoft Sans Serif"/>
      <w:noProof/>
      <w:shd w:val="clear" w:color="auto" w:fill="FFFFFF"/>
    </w:rPr>
  </w:style>
  <w:style w:type="character" w:customStyle="1" w:styleId="Bodytext120">
    <w:name w:val="Body text (12)"/>
    <w:basedOn w:val="Bodytext12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87pt">
    <w:name w:val="Body text (8) + 7 pt"/>
    <w:aliases w:val="Bold4"/>
    <w:basedOn w:val="Bodytext8"/>
    <w:uiPriority w:val="99"/>
    <w:rsid w:val="003822EA"/>
    <w:rPr>
      <w:rFonts w:ascii="Microsoft Sans Serif" w:hAnsi="Microsoft Sans Serif" w:cs="Microsoft Sans Serif"/>
      <w:b/>
      <w:bCs/>
      <w:spacing w:val="0"/>
      <w:sz w:val="14"/>
      <w:szCs w:val="14"/>
      <w:shd w:val="clear" w:color="auto" w:fill="FFFFFF"/>
    </w:rPr>
  </w:style>
  <w:style w:type="character" w:customStyle="1" w:styleId="Bodytext47Italic1">
    <w:name w:val="Body text (47) + Italic1"/>
    <w:aliases w:val="Spacing 1 pt3"/>
    <w:basedOn w:val="Bodytext47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7Bold1">
    <w:name w:val="Body text (47) + Bold1"/>
    <w:aliases w:val="Italic3,Spacing 1 pt2"/>
    <w:basedOn w:val="Bodytext47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3">
    <w:name w:val="Heading #4 (3)_"/>
    <w:basedOn w:val="a0"/>
    <w:link w:val="Heading431"/>
    <w:uiPriority w:val="99"/>
    <w:locked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3Tahoma">
    <w:name w:val="Heading #4 (3) + Tahoma"/>
    <w:aliases w:val="Not Italic5,Spacing 0 pt9"/>
    <w:basedOn w:val="Heading43"/>
    <w:uiPriority w:val="99"/>
    <w:rsid w:val="003822EA"/>
    <w:rPr>
      <w:rFonts w:ascii="Tahoma" w:hAnsi="Tahoma" w:cs="Tahoma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Heading430">
    <w:name w:val="Heading #4 (3)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490">
    <w:name w:val="Body text (49)"/>
    <w:basedOn w:val="Bodytext49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472">
    <w:name w:val="Body text (47)2"/>
    <w:basedOn w:val="Bodytext47"/>
    <w:uiPriority w:val="99"/>
    <w:rsid w:val="003822EA"/>
    <w:rPr>
      <w:rFonts w:ascii="Microsoft Sans Serif" w:hAnsi="Microsoft Sans Serif" w:cs="Microsoft Sans Serif"/>
      <w:spacing w:val="0"/>
      <w:sz w:val="18"/>
      <w:szCs w:val="18"/>
      <w:shd w:val="clear" w:color="auto" w:fill="FFFFFF"/>
    </w:rPr>
  </w:style>
  <w:style w:type="character" w:customStyle="1" w:styleId="Heading42MicrosoftSansSerif">
    <w:name w:val="Heading #4 (2) + Microsoft Sans Serif"/>
    <w:aliases w:val="Not Bold5"/>
    <w:basedOn w:val="Heading42"/>
    <w:uiPriority w:val="99"/>
    <w:rsid w:val="003822EA"/>
    <w:rPr>
      <w:rFonts w:ascii="Microsoft Sans Serif" w:hAnsi="Microsoft Sans Serif" w:cs="Microsoft Sans Serif"/>
      <w:b/>
      <w:bCs/>
      <w:spacing w:val="0"/>
      <w:sz w:val="18"/>
      <w:szCs w:val="18"/>
      <w:shd w:val="clear" w:color="auto" w:fill="FFFFFF"/>
    </w:rPr>
  </w:style>
  <w:style w:type="character" w:customStyle="1" w:styleId="Heading43Tahoma2">
    <w:name w:val="Heading #4 (3) + Tahoma2"/>
    <w:aliases w:val="Not Italic4,Spacing 0 pt8"/>
    <w:basedOn w:val="Heading43"/>
    <w:uiPriority w:val="99"/>
    <w:rsid w:val="003822EA"/>
    <w:rPr>
      <w:rFonts w:ascii="Tahoma" w:hAnsi="Tahoma" w:cs="Tahoma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Heading437">
    <w:name w:val="Heading #4 (3)7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4">
    <w:name w:val="Heading #4 (4)_"/>
    <w:basedOn w:val="a0"/>
    <w:link w:val="Heading440"/>
    <w:uiPriority w:val="99"/>
    <w:locked/>
    <w:rsid w:val="003822EA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Heading44Tahoma">
    <w:name w:val="Heading #4 (4) + Tahoma"/>
    <w:aliases w:val="Bold3"/>
    <w:basedOn w:val="Heading44"/>
    <w:uiPriority w:val="99"/>
    <w:rsid w:val="003822E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Heading436">
    <w:name w:val="Heading #4 (3)6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3Tahoma1">
    <w:name w:val="Heading #4 (3) + Tahoma1"/>
    <w:aliases w:val="Not Italic3,Spacing 0 pt7"/>
    <w:basedOn w:val="Heading43"/>
    <w:uiPriority w:val="99"/>
    <w:rsid w:val="003822EA"/>
    <w:rPr>
      <w:rFonts w:ascii="Tahoma" w:hAnsi="Tahoma" w:cs="Tahoma"/>
      <w:b/>
      <w:bCs/>
      <w:i/>
      <w:iCs/>
      <w:noProof/>
      <w:spacing w:val="0"/>
      <w:sz w:val="18"/>
      <w:szCs w:val="18"/>
      <w:shd w:val="clear" w:color="auto" w:fill="FFFFFF"/>
    </w:rPr>
  </w:style>
  <w:style w:type="character" w:customStyle="1" w:styleId="Heading435">
    <w:name w:val="Heading #4 (3)5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Tableofcontents51">
    <w:name w:val="Table of contents (5)1"/>
    <w:basedOn w:val="3"/>
    <w:uiPriority w:val="99"/>
    <w:rsid w:val="003822EA"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Heading44Tahoma1">
    <w:name w:val="Heading #4 (4) + Tahoma1"/>
    <w:aliases w:val="Bold2"/>
    <w:basedOn w:val="Heading44"/>
    <w:uiPriority w:val="99"/>
    <w:rsid w:val="003822EA"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Heading434">
    <w:name w:val="Heading #4 (3)4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35">
    <w:name w:val="Body text (35)_"/>
    <w:basedOn w:val="a0"/>
    <w:link w:val="Bodytext350"/>
    <w:uiPriority w:val="99"/>
    <w:locked/>
    <w:rsid w:val="003822EA"/>
    <w:rPr>
      <w:rFonts w:ascii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Bodytext37">
    <w:name w:val="Body text (37)_"/>
    <w:basedOn w:val="a0"/>
    <w:link w:val="Bodytext370"/>
    <w:uiPriority w:val="99"/>
    <w:locked/>
    <w:rsid w:val="003822EA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character" w:customStyle="1" w:styleId="Bodytext34">
    <w:name w:val="Body text (34)_"/>
    <w:basedOn w:val="a0"/>
    <w:link w:val="Bodytext340"/>
    <w:uiPriority w:val="99"/>
    <w:locked/>
    <w:rsid w:val="003822EA"/>
    <w:rPr>
      <w:rFonts w:ascii="Tahoma" w:hAnsi="Tahoma" w:cs="Tahoma"/>
      <w:b/>
      <w:bCs/>
      <w:spacing w:val="10"/>
      <w:sz w:val="15"/>
      <w:szCs w:val="15"/>
      <w:shd w:val="clear" w:color="auto" w:fill="FFFFFF"/>
    </w:rPr>
  </w:style>
  <w:style w:type="character" w:customStyle="1" w:styleId="Bodytext38">
    <w:name w:val="Body text (38)_"/>
    <w:basedOn w:val="a0"/>
    <w:link w:val="Bodytext380"/>
    <w:uiPriority w:val="99"/>
    <w:locked/>
    <w:rsid w:val="003822EA"/>
    <w:rPr>
      <w:rFonts w:ascii="Tahoma" w:hAnsi="Tahoma" w:cs="Tahoma"/>
      <w:spacing w:val="10"/>
      <w:sz w:val="16"/>
      <w:szCs w:val="16"/>
      <w:shd w:val="clear" w:color="auto" w:fill="FFFFFF"/>
    </w:rPr>
  </w:style>
  <w:style w:type="character" w:customStyle="1" w:styleId="Bodytext38MicrosoftSansSerif">
    <w:name w:val="Body text (38) + Microsoft Sans Serif"/>
    <w:aliases w:val="9 pt,Spacing 0 pt6"/>
    <w:basedOn w:val="Bodytext38"/>
    <w:uiPriority w:val="99"/>
    <w:rsid w:val="003822EA"/>
    <w:rPr>
      <w:rFonts w:ascii="Microsoft Sans Serif" w:hAnsi="Microsoft Sans Serif" w:cs="Microsoft Sans Serif"/>
      <w:noProof/>
      <w:spacing w:val="0"/>
      <w:sz w:val="18"/>
      <w:szCs w:val="18"/>
      <w:shd w:val="clear" w:color="auto" w:fill="FFFFFF"/>
    </w:rPr>
  </w:style>
  <w:style w:type="character" w:customStyle="1" w:styleId="Heading42FranklinGothicMedium">
    <w:name w:val="Heading #4 (2) + Franklin Gothic Medium"/>
    <w:aliases w:val="102,5 pt2"/>
    <w:basedOn w:val="Heading42"/>
    <w:uiPriority w:val="99"/>
    <w:rsid w:val="003822EA"/>
    <w:rPr>
      <w:rFonts w:ascii="Franklin Gothic Medium" w:hAnsi="Franklin Gothic Medium" w:cs="Franklin Gothic Medium"/>
      <w:b/>
      <w:bCs/>
      <w:spacing w:val="0"/>
      <w:sz w:val="21"/>
      <w:szCs w:val="21"/>
      <w:shd w:val="clear" w:color="auto" w:fill="FFFFFF"/>
    </w:rPr>
  </w:style>
  <w:style w:type="character" w:customStyle="1" w:styleId="Heading433">
    <w:name w:val="Heading #4 (3)3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Bodytext12NotItalic">
    <w:name w:val="Body text (12) + Not Italic"/>
    <w:aliases w:val="Spacing 0 pt5"/>
    <w:basedOn w:val="Bodytext12"/>
    <w:uiPriority w:val="99"/>
    <w:rsid w:val="003822EA"/>
    <w:rPr>
      <w:rFonts w:ascii="Microsoft Sans Serif" w:hAnsi="Microsoft Sans Serif" w:cs="Microsoft Sans Serif"/>
      <w:i/>
      <w:iCs/>
      <w:spacing w:val="0"/>
      <w:sz w:val="18"/>
      <w:szCs w:val="18"/>
      <w:shd w:val="clear" w:color="auto" w:fill="FFFFFF"/>
    </w:rPr>
  </w:style>
  <w:style w:type="character" w:customStyle="1" w:styleId="Bodytext39">
    <w:name w:val="Body text (39)_"/>
    <w:basedOn w:val="a0"/>
    <w:link w:val="Bodytext391"/>
    <w:uiPriority w:val="99"/>
    <w:locked/>
    <w:rsid w:val="003822EA"/>
    <w:rPr>
      <w:rFonts w:ascii="Tahoma" w:hAnsi="Tahoma" w:cs="Tahoma"/>
      <w:i/>
      <w:iCs/>
      <w:spacing w:val="10"/>
      <w:sz w:val="14"/>
      <w:szCs w:val="14"/>
      <w:shd w:val="clear" w:color="auto" w:fill="FFFFFF"/>
    </w:rPr>
  </w:style>
  <w:style w:type="character" w:customStyle="1" w:styleId="Bodytext390">
    <w:name w:val="Body text (39)"/>
    <w:basedOn w:val="Bodytext39"/>
    <w:uiPriority w:val="99"/>
    <w:rsid w:val="003822EA"/>
    <w:rPr>
      <w:rFonts w:ascii="Tahoma" w:hAnsi="Tahoma" w:cs="Tahoma"/>
      <w:i/>
      <w:iCs/>
      <w:spacing w:val="10"/>
      <w:sz w:val="14"/>
      <w:szCs w:val="14"/>
      <w:shd w:val="clear" w:color="auto" w:fill="FFFFFF"/>
    </w:rPr>
  </w:style>
  <w:style w:type="character" w:customStyle="1" w:styleId="Bodytext5Tahoma2">
    <w:name w:val="Body text (5) + Tahoma2"/>
    <w:aliases w:val="20 pt2,Not Bold4"/>
    <w:basedOn w:val="Bodytext5"/>
    <w:uiPriority w:val="99"/>
    <w:rsid w:val="003822EA"/>
    <w:rPr>
      <w:rFonts w:ascii="Tahoma" w:hAnsi="Tahoma" w:cs="Tahoma"/>
      <w:b/>
      <w:bCs/>
      <w:sz w:val="40"/>
      <w:szCs w:val="40"/>
      <w:shd w:val="clear" w:color="auto" w:fill="FFFFFF"/>
    </w:rPr>
  </w:style>
  <w:style w:type="character" w:customStyle="1" w:styleId="Bodytext5Tahoma1">
    <w:name w:val="Body text (5) + Tahoma1"/>
    <w:aliases w:val="20 pt1,Not Bold3"/>
    <w:basedOn w:val="Bodytext5"/>
    <w:uiPriority w:val="99"/>
    <w:rsid w:val="003822EA"/>
    <w:rPr>
      <w:rFonts w:ascii="Tahoma" w:hAnsi="Tahoma" w:cs="Tahoma"/>
      <w:b/>
      <w:bCs/>
      <w:sz w:val="40"/>
      <w:szCs w:val="40"/>
      <w:shd w:val="clear" w:color="auto" w:fill="FFFFFF"/>
    </w:rPr>
  </w:style>
  <w:style w:type="character" w:customStyle="1" w:styleId="Bodytext12NotItalic1">
    <w:name w:val="Body text (12) + Not Italic1"/>
    <w:aliases w:val="Spacing 0 pt4"/>
    <w:basedOn w:val="Bodytext12"/>
    <w:uiPriority w:val="99"/>
    <w:rsid w:val="003822EA"/>
    <w:rPr>
      <w:rFonts w:ascii="Microsoft Sans Serif" w:hAnsi="Microsoft Sans Serif" w:cs="Microsoft Sans Serif"/>
      <w:i/>
      <w:iCs/>
      <w:noProof/>
      <w:spacing w:val="0"/>
      <w:sz w:val="18"/>
      <w:szCs w:val="18"/>
      <w:shd w:val="clear" w:color="auto" w:fill="FFFFFF"/>
    </w:rPr>
  </w:style>
  <w:style w:type="character" w:customStyle="1" w:styleId="Heading14">
    <w:name w:val="Heading #1 (4)_"/>
    <w:basedOn w:val="a0"/>
    <w:link w:val="Heading140"/>
    <w:uiPriority w:val="99"/>
    <w:locked/>
    <w:rsid w:val="003822EA"/>
    <w:rPr>
      <w:rFonts w:ascii="Microsoft Sans Serif" w:hAnsi="Microsoft Sans Serif" w:cs="Microsoft Sans Serif"/>
      <w:b/>
      <w:bCs/>
      <w:sz w:val="36"/>
      <w:szCs w:val="36"/>
      <w:shd w:val="clear" w:color="auto" w:fill="FFFFFF"/>
    </w:rPr>
  </w:style>
  <w:style w:type="character" w:customStyle="1" w:styleId="Heading26">
    <w:name w:val="Heading #2 (6)_"/>
    <w:basedOn w:val="a0"/>
    <w:link w:val="Heading260"/>
    <w:uiPriority w:val="99"/>
    <w:locked/>
    <w:rsid w:val="003822EA"/>
    <w:rPr>
      <w:rFonts w:ascii="Microsoft Sans Serif" w:hAnsi="Microsoft Sans Serif" w:cs="Microsoft Sans Serif"/>
      <w:b/>
      <w:bCs/>
      <w:sz w:val="30"/>
      <w:szCs w:val="30"/>
      <w:shd w:val="clear" w:color="auto" w:fill="FFFFFF"/>
    </w:rPr>
  </w:style>
  <w:style w:type="character" w:customStyle="1" w:styleId="Bodytext400">
    <w:name w:val="Body text (40)_"/>
    <w:basedOn w:val="a0"/>
    <w:link w:val="Bodytext401"/>
    <w:uiPriority w:val="99"/>
    <w:locked/>
    <w:rsid w:val="003822EA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character" w:customStyle="1" w:styleId="Bodytext42">
    <w:name w:val="Body text (42)_"/>
    <w:basedOn w:val="a0"/>
    <w:link w:val="Bodytext420"/>
    <w:uiPriority w:val="99"/>
    <w:locked/>
    <w:rsid w:val="003822EA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character" w:customStyle="1" w:styleId="Bodytext41">
    <w:name w:val="Body text (41)_"/>
    <w:basedOn w:val="a0"/>
    <w:link w:val="Bodytext410"/>
    <w:uiPriority w:val="99"/>
    <w:locked/>
    <w:rsid w:val="003822EA"/>
    <w:rPr>
      <w:rFonts w:ascii="Microsoft Sans Serif" w:hAnsi="Microsoft Sans Serif" w:cs="Microsoft Sans Serif"/>
      <w:noProof/>
      <w:sz w:val="8"/>
      <w:szCs w:val="8"/>
      <w:shd w:val="clear" w:color="auto" w:fill="FFFFFF"/>
    </w:rPr>
  </w:style>
  <w:style w:type="character" w:customStyle="1" w:styleId="Heading32">
    <w:name w:val="Heading #3 (2)_"/>
    <w:basedOn w:val="a0"/>
    <w:link w:val="Heading320"/>
    <w:uiPriority w:val="99"/>
    <w:locked/>
    <w:rsid w:val="003822EA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Bodytext49NotBold">
    <w:name w:val="Body text (49) + Not Bold"/>
    <w:aliases w:val="Not Italic2,Spacing 0 pt3"/>
    <w:basedOn w:val="Bodytext49"/>
    <w:uiPriority w:val="99"/>
    <w:rsid w:val="003822EA"/>
    <w:rPr>
      <w:rFonts w:ascii="Microsoft Sans Serif" w:hAnsi="Microsoft Sans Serif" w:cs="Microsoft Sans Serif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492">
    <w:name w:val="Body text (49)2"/>
    <w:basedOn w:val="Bodytext49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4Bold">
    <w:name w:val="Heading #4 (4) + Bold"/>
    <w:aliases w:val="Italic2,Spacing 1 pt1"/>
    <w:basedOn w:val="Heading44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ing43NotBold">
    <w:name w:val="Heading #4 (3) + Not Bold"/>
    <w:aliases w:val="Not Italic1,Spacing 0 pt2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Heading432">
    <w:name w:val="Heading #4 (3)2"/>
    <w:basedOn w:val="Heading43"/>
    <w:uiPriority w:val="99"/>
    <w:rsid w:val="003822EA"/>
    <w:rPr>
      <w:rFonts w:ascii="Microsoft Sans Serif" w:hAnsi="Microsoft Sans Serif" w:cs="Microsoft Sans Serif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HeaderorfooterMicrosoftSansSerif2">
    <w:name w:val="Header or footer + Microsoft Sans Serif2"/>
    <w:aliases w:val="101,5 pt1"/>
    <w:basedOn w:val="Headerorfooter"/>
    <w:uiPriority w:val="99"/>
    <w:rsid w:val="003822EA"/>
    <w:rPr>
      <w:rFonts w:ascii="Microsoft Sans Serif" w:hAnsi="Microsoft Sans Serif" w:cs="Microsoft Sans Serif"/>
      <w:spacing w:val="0"/>
      <w:sz w:val="21"/>
      <w:szCs w:val="21"/>
      <w:shd w:val="clear" w:color="auto" w:fill="FFFFFF"/>
    </w:rPr>
  </w:style>
  <w:style w:type="character" w:customStyle="1" w:styleId="Bodytext122">
    <w:name w:val="Body text (12)2"/>
    <w:basedOn w:val="Bodytext12"/>
    <w:uiPriority w:val="99"/>
    <w:rsid w:val="003822EA"/>
    <w:rPr>
      <w:rFonts w:ascii="Microsoft Sans Serif" w:hAnsi="Microsoft Sans Serif" w:cs="Microsoft Sans Serif"/>
      <w:i/>
      <w:iCs/>
      <w:spacing w:val="20"/>
      <w:sz w:val="18"/>
      <w:szCs w:val="18"/>
      <w:shd w:val="clear" w:color="auto" w:fill="FFFFFF"/>
    </w:rPr>
  </w:style>
  <w:style w:type="character" w:customStyle="1" w:styleId="Bodytext44">
    <w:name w:val="Body text (44)_"/>
    <w:basedOn w:val="a0"/>
    <w:link w:val="Bodytext440"/>
    <w:uiPriority w:val="99"/>
    <w:locked/>
    <w:rsid w:val="003822EA"/>
    <w:rPr>
      <w:rFonts w:ascii="Microsoft Sans Serif" w:hAnsi="Microsoft Sans Serif" w:cs="Microsoft Sans Serif"/>
      <w:noProof/>
      <w:shd w:val="clear" w:color="auto" w:fill="FFFFFF"/>
    </w:rPr>
  </w:style>
  <w:style w:type="character" w:customStyle="1" w:styleId="HeaderorfooterMicrosoftSansSerif1">
    <w:name w:val="Header or footer + Microsoft Sans Serif1"/>
    <w:aliases w:val="33 pt"/>
    <w:basedOn w:val="Headerorfooter"/>
    <w:uiPriority w:val="99"/>
    <w:rsid w:val="003822EA"/>
    <w:rPr>
      <w:rFonts w:ascii="Microsoft Sans Serif" w:hAnsi="Microsoft Sans Serif" w:cs="Microsoft Sans Serif"/>
      <w:noProof/>
      <w:sz w:val="66"/>
      <w:szCs w:val="66"/>
      <w:shd w:val="clear" w:color="auto" w:fill="FFFFFF"/>
    </w:rPr>
  </w:style>
  <w:style w:type="character" w:customStyle="1" w:styleId="Bodytext500">
    <w:name w:val="Body text (50)_"/>
    <w:basedOn w:val="a0"/>
    <w:link w:val="Bodytext501"/>
    <w:uiPriority w:val="99"/>
    <w:locked/>
    <w:rsid w:val="003822EA"/>
    <w:rPr>
      <w:rFonts w:ascii="Microsoft Sans Serif" w:hAnsi="Microsoft Sans Serif" w:cs="Microsoft Sans Serif"/>
      <w:noProof/>
      <w:shd w:val="clear" w:color="auto" w:fill="FFFFFF"/>
    </w:rPr>
  </w:style>
  <w:style w:type="character" w:customStyle="1" w:styleId="Bodytext45">
    <w:name w:val="Body text (45)_"/>
    <w:basedOn w:val="a0"/>
    <w:link w:val="Bodytext451"/>
    <w:uiPriority w:val="99"/>
    <w:locked/>
    <w:rsid w:val="003822EA"/>
    <w:rPr>
      <w:rFonts w:ascii="Microsoft Sans Serif" w:hAnsi="Microsoft Sans Serif" w:cs="Microsoft Sans Serif"/>
      <w:b/>
      <w:bCs/>
      <w:sz w:val="30"/>
      <w:szCs w:val="30"/>
      <w:shd w:val="clear" w:color="auto" w:fill="FFFFFF"/>
    </w:rPr>
  </w:style>
  <w:style w:type="character" w:customStyle="1" w:styleId="Bodytext450">
    <w:name w:val="Body text (45)"/>
    <w:basedOn w:val="Bodytext45"/>
    <w:uiPriority w:val="99"/>
    <w:rsid w:val="003822EA"/>
    <w:rPr>
      <w:rFonts w:ascii="Microsoft Sans Serif" w:hAnsi="Microsoft Sans Serif" w:cs="Microsoft Sans Serif"/>
      <w:b/>
      <w:bCs/>
      <w:sz w:val="30"/>
      <w:szCs w:val="30"/>
      <w:shd w:val="clear" w:color="auto" w:fill="FFFFFF"/>
    </w:rPr>
  </w:style>
  <w:style w:type="character" w:customStyle="1" w:styleId="Heading12">
    <w:name w:val="Heading #1 (2)_"/>
    <w:basedOn w:val="a0"/>
    <w:link w:val="Heading121"/>
    <w:uiPriority w:val="99"/>
    <w:locked/>
    <w:rsid w:val="003822EA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Heading1211pt">
    <w:name w:val="Heading #1 (2) + 11 pt"/>
    <w:aliases w:val="Not Bold2"/>
    <w:basedOn w:val="Heading12"/>
    <w:uiPriority w:val="99"/>
    <w:rsid w:val="003822EA"/>
    <w:rPr>
      <w:rFonts w:ascii="Microsoft Sans Serif" w:hAnsi="Microsoft Sans Serif" w:cs="Microsoft Sans Serif"/>
      <w:b/>
      <w:bCs/>
      <w:sz w:val="22"/>
      <w:szCs w:val="22"/>
      <w:shd w:val="clear" w:color="auto" w:fill="FFFFFF"/>
    </w:rPr>
  </w:style>
  <w:style w:type="character" w:customStyle="1" w:styleId="Heading120">
    <w:name w:val="Heading #1 (2)"/>
    <w:basedOn w:val="Heading12"/>
    <w:uiPriority w:val="99"/>
    <w:rsid w:val="003822EA"/>
    <w:rPr>
      <w:rFonts w:ascii="Microsoft Sans Serif" w:hAnsi="Microsoft Sans Serif" w:cs="Microsoft Sans Serif"/>
      <w:b/>
      <w:bCs/>
      <w:shd w:val="clear" w:color="auto" w:fill="FFFFFF"/>
    </w:rPr>
  </w:style>
  <w:style w:type="character" w:customStyle="1" w:styleId="Bodytext80">
    <w:name w:val="Body text (8)"/>
    <w:basedOn w:val="Bodytext8"/>
    <w:uiPriority w:val="99"/>
    <w:rsid w:val="003822EA"/>
    <w:rPr>
      <w:rFonts w:ascii="Microsoft Sans Serif" w:hAnsi="Microsoft Sans Serif" w:cs="Microsoft Sans Serif"/>
      <w:spacing w:val="0"/>
      <w:sz w:val="15"/>
      <w:szCs w:val="15"/>
      <w:shd w:val="clear" w:color="auto" w:fill="FFFFFF"/>
    </w:rPr>
  </w:style>
  <w:style w:type="character" w:customStyle="1" w:styleId="Bodytext87pt1">
    <w:name w:val="Body text (8) + 7 pt1"/>
    <w:aliases w:val="Bold1"/>
    <w:basedOn w:val="Bodytext8"/>
    <w:uiPriority w:val="99"/>
    <w:rsid w:val="003822EA"/>
    <w:rPr>
      <w:rFonts w:ascii="Microsoft Sans Serif" w:hAnsi="Microsoft Sans Serif" w:cs="Microsoft Sans Serif"/>
      <w:b/>
      <w:bCs/>
      <w:spacing w:val="0"/>
      <w:sz w:val="14"/>
      <w:szCs w:val="14"/>
      <w:shd w:val="clear" w:color="auto" w:fill="FFFFFF"/>
    </w:rPr>
  </w:style>
  <w:style w:type="character" w:customStyle="1" w:styleId="Bodytext192">
    <w:name w:val="Body text (19)2"/>
    <w:basedOn w:val="Bodytext19"/>
    <w:uiPriority w:val="99"/>
    <w:rsid w:val="003822EA"/>
    <w:rPr>
      <w:rFonts w:ascii="Microsoft Sans Serif" w:hAnsi="Microsoft Sans Serif" w:cs="Microsoft Sans Serif"/>
      <w:b/>
      <w:bCs/>
      <w:spacing w:val="0"/>
      <w:sz w:val="16"/>
      <w:szCs w:val="16"/>
      <w:shd w:val="clear" w:color="auto" w:fill="FFFFFF"/>
    </w:rPr>
  </w:style>
  <w:style w:type="character" w:customStyle="1" w:styleId="Bodytext19Tahoma">
    <w:name w:val="Body text (19) + Tahoma"/>
    <w:aliases w:val="7 pt1,Not Bold1,Italic1,Spacing 0 pt1"/>
    <w:basedOn w:val="Bodytext19"/>
    <w:uiPriority w:val="99"/>
    <w:rsid w:val="003822EA"/>
    <w:rPr>
      <w:rFonts w:ascii="Tahoma" w:hAnsi="Tahoma" w:cs="Tahoma"/>
      <w:b/>
      <w:bCs/>
      <w:i/>
      <w:iCs/>
      <w:spacing w:val="10"/>
      <w:sz w:val="14"/>
      <w:szCs w:val="14"/>
      <w:shd w:val="clear" w:color="auto" w:fill="FFFFFF"/>
      <w:lang w:val="en-US" w:eastAsia="en-US"/>
    </w:rPr>
  </w:style>
  <w:style w:type="paragraph" w:customStyle="1" w:styleId="Footnote20">
    <w:name w:val="Footnote (2)"/>
    <w:basedOn w:val="a"/>
    <w:link w:val="Footnote2"/>
    <w:uiPriority w:val="99"/>
    <w:rsid w:val="003822EA"/>
    <w:pPr>
      <w:shd w:val="clear" w:color="auto" w:fill="FFFFFF"/>
      <w:spacing w:line="240" w:lineRule="atLeast"/>
    </w:pPr>
    <w:rPr>
      <w:rFonts w:ascii="Book Antiqua" w:hAnsi="Book Antiqua" w:cs="Book Antiqua"/>
      <w:i/>
      <w:iCs/>
      <w:sz w:val="15"/>
      <w:szCs w:val="15"/>
    </w:rPr>
  </w:style>
  <w:style w:type="paragraph" w:customStyle="1" w:styleId="Footnote60">
    <w:name w:val="Footnote (6)"/>
    <w:basedOn w:val="a"/>
    <w:link w:val="Footnote6"/>
    <w:uiPriority w:val="99"/>
    <w:rsid w:val="003822EA"/>
    <w:pPr>
      <w:shd w:val="clear" w:color="auto" w:fill="FFFFFF"/>
      <w:spacing w:after="300" w:line="240" w:lineRule="atLeast"/>
    </w:pPr>
    <w:rPr>
      <w:rFonts w:ascii="Microsoft Sans Serif" w:hAnsi="Microsoft Sans Serif" w:cs="Microsoft Sans Serif"/>
      <w:sz w:val="18"/>
      <w:szCs w:val="18"/>
    </w:rPr>
  </w:style>
  <w:style w:type="paragraph" w:customStyle="1" w:styleId="Footnote70">
    <w:name w:val="Footnote (7)"/>
    <w:basedOn w:val="a"/>
    <w:link w:val="Footnote7"/>
    <w:uiPriority w:val="99"/>
    <w:rsid w:val="003822EA"/>
    <w:pPr>
      <w:shd w:val="clear" w:color="auto" w:fill="FFFFFF"/>
      <w:spacing w:before="300" w:line="256" w:lineRule="exact"/>
      <w:jc w:val="both"/>
    </w:pPr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customStyle="1" w:styleId="Heading240">
    <w:name w:val="Heading #2 (4)"/>
    <w:basedOn w:val="a"/>
    <w:link w:val="Heading24"/>
    <w:uiPriority w:val="99"/>
    <w:rsid w:val="003822EA"/>
    <w:pPr>
      <w:shd w:val="clear" w:color="auto" w:fill="FFFFFF"/>
      <w:spacing w:line="256" w:lineRule="exact"/>
      <w:ind w:hanging="180"/>
      <w:jc w:val="both"/>
      <w:outlineLvl w:val="1"/>
    </w:pPr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customStyle="1" w:styleId="Footnote40">
    <w:name w:val="Footnote (4)"/>
    <w:basedOn w:val="a"/>
    <w:link w:val="Footnote4"/>
    <w:uiPriority w:val="99"/>
    <w:rsid w:val="003822EA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Footnote50">
    <w:name w:val="Footnote (5)"/>
    <w:basedOn w:val="a"/>
    <w:link w:val="Footnote5"/>
    <w:uiPriority w:val="99"/>
    <w:rsid w:val="003822EA"/>
    <w:pPr>
      <w:shd w:val="clear" w:color="auto" w:fill="FFFFFF"/>
      <w:spacing w:line="191" w:lineRule="exact"/>
      <w:ind w:firstLine="160"/>
      <w:jc w:val="both"/>
    </w:pPr>
    <w:rPr>
      <w:rFonts w:ascii="Microsoft Sans Serif" w:hAnsi="Microsoft Sans Serif" w:cs="Microsoft Sans Serif"/>
      <w:sz w:val="15"/>
      <w:szCs w:val="15"/>
    </w:rPr>
  </w:style>
  <w:style w:type="paragraph" w:customStyle="1" w:styleId="Bodytext20">
    <w:name w:val="Body text (2)"/>
    <w:basedOn w:val="a"/>
    <w:link w:val="Bodytext2"/>
    <w:rsid w:val="003822EA"/>
    <w:pPr>
      <w:shd w:val="clear" w:color="auto" w:fill="FFFFFF"/>
      <w:spacing w:after="180" w:line="240" w:lineRule="atLeast"/>
    </w:pPr>
    <w:rPr>
      <w:rFonts w:ascii="Georgia" w:hAnsi="Georgia" w:cs="Georgia"/>
      <w:b/>
      <w:bCs/>
      <w:w w:val="60"/>
      <w:sz w:val="35"/>
      <w:szCs w:val="35"/>
    </w:rPr>
  </w:style>
  <w:style w:type="paragraph" w:customStyle="1" w:styleId="Bodytext40">
    <w:name w:val="Body text (4)"/>
    <w:basedOn w:val="a"/>
    <w:link w:val="Bodytext4"/>
    <w:uiPriority w:val="99"/>
    <w:rsid w:val="003822EA"/>
    <w:pPr>
      <w:shd w:val="clear" w:color="auto" w:fill="FFFFFF"/>
      <w:spacing w:line="240" w:lineRule="atLeast"/>
    </w:pPr>
    <w:rPr>
      <w:rFonts w:ascii="Georgia" w:hAnsi="Georgia" w:cs="Georgia"/>
      <w:sz w:val="35"/>
      <w:szCs w:val="35"/>
    </w:rPr>
  </w:style>
  <w:style w:type="paragraph" w:customStyle="1" w:styleId="Heading130">
    <w:name w:val="Heading #1 (3)"/>
    <w:basedOn w:val="a"/>
    <w:link w:val="Heading13"/>
    <w:uiPriority w:val="99"/>
    <w:rsid w:val="003822EA"/>
    <w:pPr>
      <w:shd w:val="clear" w:color="auto" w:fill="FFFFFF"/>
      <w:spacing w:before="600" w:line="551" w:lineRule="exact"/>
      <w:jc w:val="center"/>
      <w:outlineLvl w:val="0"/>
    </w:pPr>
    <w:rPr>
      <w:rFonts w:ascii="Tahoma" w:hAnsi="Tahoma" w:cs="Tahoma"/>
      <w:sz w:val="40"/>
      <w:szCs w:val="40"/>
    </w:rPr>
  </w:style>
  <w:style w:type="paragraph" w:customStyle="1" w:styleId="Bodytext460">
    <w:name w:val="Body text (46)"/>
    <w:basedOn w:val="a"/>
    <w:link w:val="Bodytext46"/>
    <w:uiPriority w:val="99"/>
    <w:rsid w:val="003822EA"/>
    <w:pPr>
      <w:shd w:val="clear" w:color="auto" w:fill="FFFFFF"/>
      <w:spacing w:before="1320" w:after="960" w:line="281" w:lineRule="exact"/>
      <w:jc w:val="center"/>
    </w:pPr>
    <w:rPr>
      <w:rFonts w:ascii="Microsoft Sans Serif" w:hAnsi="Microsoft Sans Serif" w:cs="Microsoft Sans Serif"/>
    </w:rPr>
  </w:style>
  <w:style w:type="paragraph" w:customStyle="1" w:styleId="Bodytext60">
    <w:name w:val="Body text (6)"/>
    <w:basedOn w:val="a"/>
    <w:link w:val="Bodytext6"/>
    <w:uiPriority w:val="99"/>
    <w:rsid w:val="003822EA"/>
    <w:pPr>
      <w:shd w:val="clear" w:color="auto" w:fill="FFFFFF"/>
      <w:spacing w:before="1320" w:after="180" w:line="281" w:lineRule="exact"/>
      <w:jc w:val="center"/>
    </w:pPr>
    <w:rPr>
      <w:rFonts w:ascii="Microsoft Sans Serif" w:hAnsi="Microsoft Sans Serif" w:cs="Microsoft Sans Serif"/>
    </w:rPr>
  </w:style>
  <w:style w:type="paragraph" w:customStyle="1" w:styleId="Headerorfooter0">
    <w:name w:val="Header or footer"/>
    <w:basedOn w:val="a"/>
    <w:link w:val="Headerorfooter"/>
    <w:rsid w:val="003822EA"/>
    <w:pPr>
      <w:shd w:val="clear" w:color="auto" w:fill="FFFFFF"/>
    </w:pPr>
    <w:rPr>
      <w:sz w:val="20"/>
      <w:szCs w:val="20"/>
    </w:rPr>
  </w:style>
  <w:style w:type="paragraph" w:styleId="13">
    <w:name w:val="toc 1"/>
    <w:basedOn w:val="a"/>
    <w:next w:val="a"/>
    <w:link w:val="12"/>
    <w:uiPriority w:val="99"/>
    <w:rsid w:val="003822EA"/>
    <w:pPr>
      <w:shd w:val="clear" w:color="auto" w:fill="FFFFFF"/>
      <w:spacing w:before="1380" w:after="240" w:line="240" w:lineRule="atLeast"/>
    </w:pPr>
    <w:rPr>
      <w:rFonts w:ascii="Tahoma" w:hAnsi="Tahoma" w:cs="Tahoma"/>
      <w:b/>
      <w:bCs/>
      <w:sz w:val="18"/>
      <w:szCs w:val="18"/>
    </w:rPr>
  </w:style>
  <w:style w:type="paragraph" w:styleId="30">
    <w:name w:val="toc 3"/>
    <w:basedOn w:val="a"/>
    <w:next w:val="a"/>
    <w:link w:val="3"/>
    <w:uiPriority w:val="99"/>
    <w:rsid w:val="003822EA"/>
    <w:pPr>
      <w:shd w:val="clear" w:color="auto" w:fill="FFFFFF"/>
      <w:spacing w:before="60" w:after="60" w:line="240" w:lineRule="atLeast"/>
    </w:pPr>
    <w:rPr>
      <w:rFonts w:ascii="Microsoft Sans Serif" w:hAnsi="Microsoft Sans Serif" w:cs="Microsoft Sans Serif"/>
      <w:sz w:val="18"/>
      <w:szCs w:val="18"/>
    </w:rPr>
  </w:style>
  <w:style w:type="paragraph" w:styleId="23">
    <w:name w:val="toc 2"/>
    <w:basedOn w:val="a"/>
    <w:next w:val="a"/>
    <w:link w:val="22"/>
    <w:rsid w:val="003822EA"/>
    <w:pPr>
      <w:shd w:val="clear" w:color="auto" w:fill="FFFFFF"/>
      <w:spacing w:before="1380" w:after="240" w:line="240" w:lineRule="atLeast"/>
    </w:pPr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Bodytext100">
    <w:name w:val="Body text (10)"/>
    <w:basedOn w:val="a"/>
    <w:link w:val="Bodytext10"/>
    <w:uiPriority w:val="99"/>
    <w:rsid w:val="003822EA"/>
    <w:pPr>
      <w:shd w:val="clear" w:color="auto" w:fill="FFFFFF"/>
      <w:spacing w:line="240" w:lineRule="atLeast"/>
    </w:pPr>
    <w:rPr>
      <w:rFonts w:ascii="Book Antiqua" w:hAnsi="Book Antiqua" w:cs="Book Antiqua"/>
      <w:i/>
      <w:iCs/>
      <w:sz w:val="15"/>
      <w:szCs w:val="15"/>
    </w:rPr>
  </w:style>
  <w:style w:type="paragraph" w:customStyle="1" w:styleId="Bodytext50">
    <w:name w:val="Body text (5)"/>
    <w:basedOn w:val="a"/>
    <w:link w:val="Bodytext5"/>
    <w:uiPriority w:val="99"/>
    <w:rsid w:val="003822EA"/>
    <w:pPr>
      <w:shd w:val="clear" w:color="auto" w:fill="FFFFFF"/>
      <w:spacing w:after="540" w:line="240" w:lineRule="atLeast"/>
      <w:jc w:val="center"/>
    </w:pPr>
    <w:rPr>
      <w:rFonts w:ascii="Microsoft Sans Serif" w:hAnsi="Microsoft Sans Serif" w:cs="Microsoft Sans Serif"/>
      <w:b/>
      <w:bCs/>
      <w:sz w:val="29"/>
      <w:szCs w:val="29"/>
    </w:rPr>
  </w:style>
  <w:style w:type="paragraph" w:customStyle="1" w:styleId="Heading250">
    <w:name w:val="Heading #2 (5)"/>
    <w:basedOn w:val="a"/>
    <w:link w:val="Heading25"/>
    <w:uiPriority w:val="99"/>
    <w:rsid w:val="003822EA"/>
    <w:pPr>
      <w:shd w:val="clear" w:color="auto" w:fill="FFFFFF"/>
      <w:spacing w:before="180" w:line="256" w:lineRule="exact"/>
      <w:jc w:val="both"/>
      <w:outlineLvl w:val="1"/>
    </w:pPr>
    <w:rPr>
      <w:rFonts w:ascii="Tahoma" w:hAnsi="Tahoma" w:cs="Tahoma"/>
      <w:b/>
      <w:bCs/>
      <w:sz w:val="18"/>
      <w:szCs w:val="18"/>
    </w:rPr>
  </w:style>
  <w:style w:type="paragraph" w:customStyle="1" w:styleId="Bodytext121">
    <w:name w:val="Body text (12)1"/>
    <w:basedOn w:val="a"/>
    <w:link w:val="Bodytext12"/>
    <w:uiPriority w:val="99"/>
    <w:rsid w:val="003822EA"/>
    <w:pPr>
      <w:shd w:val="clear" w:color="auto" w:fill="FFFFFF"/>
      <w:spacing w:line="256" w:lineRule="exact"/>
      <w:ind w:firstLine="160"/>
      <w:jc w:val="both"/>
    </w:pPr>
    <w:rPr>
      <w:rFonts w:ascii="Microsoft Sans Serif" w:hAnsi="Microsoft Sans Serif" w:cs="Microsoft Sans Serif"/>
      <w:i/>
      <w:iCs/>
      <w:spacing w:val="20"/>
      <w:sz w:val="18"/>
      <w:szCs w:val="18"/>
    </w:rPr>
  </w:style>
  <w:style w:type="paragraph" w:customStyle="1" w:styleId="Bodytext140">
    <w:name w:val="Body text (14)"/>
    <w:basedOn w:val="a"/>
    <w:link w:val="Bodytext14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491">
    <w:name w:val="Body text (49)1"/>
    <w:basedOn w:val="a"/>
    <w:link w:val="Bodytext49"/>
    <w:uiPriority w:val="99"/>
    <w:rsid w:val="003822EA"/>
    <w:pPr>
      <w:shd w:val="clear" w:color="auto" w:fill="FFFFFF"/>
      <w:spacing w:before="300" w:line="256" w:lineRule="exact"/>
      <w:jc w:val="both"/>
    </w:pPr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customStyle="1" w:styleId="Bodytext160">
    <w:name w:val="Body text (16)"/>
    <w:basedOn w:val="a"/>
    <w:link w:val="Bodytext16"/>
    <w:uiPriority w:val="99"/>
    <w:rsid w:val="003822EA"/>
    <w:pPr>
      <w:shd w:val="clear" w:color="auto" w:fill="FFFFFF"/>
      <w:spacing w:line="240" w:lineRule="atLeast"/>
      <w:jc w:val="both"/>
    </w:pPr>
    <w:rPr>
      <w:rFonts w:ascii="Microsoft Sans Serif" w:hAnsi="Microsoft Sans Serif" w:cs="Microsoft Sans Serif"/>
      <w:sz w:val="14"/>
      <w:szCs w:val="14"/>
    </w:rPr>
  </w:style>
  <w:style w:type="paragraph" w:customStyle="1" w:styleId="Bodytext180">
    <w:name w:val="Body text (18)"/>
    <w:basedOn w:val="a"/>
    <w:link w:val="Bodytext18"/>
    <w:uiPriority w:val="99"/>
    <w:rsid w:val="003822EA"/>
    <w:pPr>
      <w:shd w:val="clear" w:color="auto" w:fill="FFFFFF"/>
      <w:spacing w:line="240" w:lineRule="atLeast"/>
    </w:pPr>
    <w:rPr>
      <w:noProof/>
      <w:sz w:val="20"/>
      <w:szCs w:val="20"/>
    </w:rPr>
  </w:style>
  <w:style w:type="paragraph" w:customStyle="1" w:styleId="Bodytext191">
    <w:name w:val="Body text (19)1"/>
    <w:basedOn w:val="a"/>
    <w:link w:val="Bodytext19"/>
    <w:uiPriority w:val="99"/>
    <w:rsid w:val="003822EA"/>
    <w:pPr>
      <w:shd w:val="clear" w:color="auto" w:fill="FFFFFF"/>
      <w:spacing w:line="180" w:lineRule="exact"/>
      <w:jc w:val="right"/>
    </w:pPr>
    <w:rPr>
      <w:rFonts w:ascii="Microsoft Sans Serif" w:hAnsi="Microsoft Sans Serif" w:cs="Microsoft Sans Serif"/>
      <w:b/>
      <w:bCs/>
      <w:sz w:val="16"/>
      <w:szCs w:val="16"/>
    </w:rPr>
  </w:style>
  <w:style w:type="paragraph" w:customStyle="1" w:styleId="Bodytext201">
    <w:name w:val="Body text (20)"/>
    <w:basedOn w:val="a"/>
    <w:link w:val="Bodytext200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10">
    <w:name w:val="Body text (21)"/>
    <w:basedOn w:val="a"/>
    <w:link w:val="Bodytext21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Tablecaption20">
    <w:name w:val="Table caption (2)"/>
    <w:basedOn w:val="a"/>
    <w:link w:val="Tablecaption2"/>
    <w:uiPriority w:val="99"/>
    <w:rsid w:val="003822EA"/>
    <w:pPr>
      <w:shd w:val="clear" w:color="auto" w:fill="FFFFFF"/>
      <w:spacing w:line="173" w:lineRule="exact"/>
      <w:jc w:val="both"/>
    </w:pPr>
    <w:rPr>
      <w:rFonts w:ascii="Book Antiqua" w:hAnsi="Book Antiqua" w:cs="Book Antiqua"/>
      <w:i/>
      <w:iCs/>
      <w:sz w:val="15"/>
      <w:szCs w:val="15"/>
    </w:rPr>
  </w:style>
  <w:style w:type="paragraph" w:customStyle="1" w:styleId="Bodytext220">
    <w:name w:val="Body text (22)"/>
    <w:basedOn w:val="a"/>
    <w:link w:val="Bodytext22"/>
    <w:uiPriority w:val="99"/>
    <w:rsid w:val="003822EA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30">
    <w:name w:val="Body text (23)"/>
    <w:basedOn w:val="a"/>
    <w:link w:val="Bodytext23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40">
    <w:name w:val="Body text (24)"/>
    <w:basedOn w:val="a"/>
    <w:link w:val="Bodytext24"/>
    <w:uiPriority w:val="99"/>
    <w:rsid w:val="003822EA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50">
    <w:name w:val="Body text (25)"/>
    <w:basedOn w:val="a"/>
    <w:link w:val="Bodytext25"/>
    <w:uiPriority w:val="99"/>
    <w:rsid w:val="003822EA"/>
    <w:pPr>
      <w:shd w:val="clear" w:color="auto" w:fill="FFFFFF"/>
      <w:spacing w:before="60"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60">
    <w:name w:val="Body text (26)"/>
    <w:basedOn w:val="a"/>
    <w:link w:val="Bodytext26"/>
    <w:uiPriority w:val="99"/>
    <w:rsid w:val="003822EA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70">
    <w:name w:val="Body text (27)"/>
    <w:basedOn w:val="a"/>
    <w:link w:val="Bodytext27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290">
    <w:name w:val="Body text (29)"/>
    <w:basedOn w:val="a"/>
    <w:link w:val="Bodytext29"/>
    <w:uiPriority w:val="99"/>
    <w:rsid w:val="003822EA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300">
    <w:name w:val="Body text (30)"/>
    <w:basedOn w:val="a"/>
    <w:link w:val="Bodytext30"/>
    <w:uiPriority w:val="99"/>
    <w:rsid w:val="003822EA"/>
    <w:pPr>
      <w:shd w:val="clear" w:color="auto" w:fill="FFFFFF"/>
      <w:spacing w:after="60" w:line="240" w:lineRule="atLeast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310">
    <w:name w:val="Body text (31)"/>
    <w:basedOn w:val="a"/>
    <w:link w:val="Bodytext31"/>
    <w:uiPriority w:val="99"/>
    <w:rsid w:val="003822EA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sz w:val="20"/>
      <w:szCs w:val="20"/>
    </w:rPr>
  </w:style>
  <w:style w:type="paragraph" w:customStyle="1" w:styleId="Bodytext320">
    <w:name w:val="Body text (32)"/>
    <w:basedOn w:val="a"/>
    <w:link w:val="Bodytext32"/>
    <w:uiPriority w:val="99"/>
    <w:rsid w:val="003822EA"/>
    <w:pPr>
      <w:shd w:val="clear" w:color="auto" w:fill="FFFFFF"/>
      <w:spacing w:line="240" w:lineRule="atLeast"/>
    </w:pPr>
    <w:rPr>
      <w:rFonts w:ascii="Impact" w:hAnsi="Impact" w:cs="Impact"/>
      <w:noProof/>
      <w:sz w:val="78"/>
      <w:szCs w:val="78"/>
    </w:rPr>
  </w:style>
  <w:style w:type="paragraph" w:customStyle="1" w:styleId="Bodytext330">
    <w:name w:val="Body text (33)"/>
    <w:basedOn w:val="a"/>
    <w:link w:val="Bodytext33"/>
    <w:uiPriority w:val="99"/>
    <w:rsid w:val="003822EA"/>
    <w:pPr>
      <w:shd w:val="clear" w:color="auto" w:fill="FFFFFF"/>
      <w:spacing w:line="240" w:lineRule="atLeast"/>
    </w:pPr>
    <w:rPr>
      <w:rFonts w:ascii="Franklin Gothic Medium" w:hAnsi="Franklin Gothic Medium" w:cs="Franklin Gothic Medium"/>
      <w:noProof/>
      <w:sz w:val="52"/>
      <w:szCs w:val="52"/>
    </w:rPr>
  </w:style>
  <w:style w:type="paragraph" w:customStyle="1" w:styleId="Bodytext430">
    <w:name w:val="Body text (43)"/>
    <w:basedOn w:val="a"/>
    <w:link w:val="Bodytext43"/>
    <w:uiPriority w:val="99"/>
    <w:rsid w:val="003822EA"/>
    <w:pPr>
      <w:shd w:val="clear" w:color="auto" w:fill="FFFFFF"/>
      <w:spacing w:before="480" w:line="240" w:lineRule="atLeast"/>
    </w:pPr>
    <w:rPr>
      <w:rFonts w:ascii="Microsoft Sans Serif" w:hAnsi="Microsoft Sans Serif" w:cs="Microsoft Sans Serif"/>
      <w:noProof/>
      <w:sz w:val="20"/>
      <w:szCs w:val="20"/>
    </w:rPr>
  </w:style>
  <w:style w:type="paragraph" w:customStyle="1" w:styleId="Heading431">
    <w:name w:val="Heading #4 (3)1"/>
    <w:basedOn w:val="a"/>
    <w:link w:val="Heading43"/>
    <w:uiPriority w:val="99"/>
    <w:rsid w:val="003822EA"/>
    <w:pPr>
      <w:shd w:val="clear" w:color="auto" w:fill="FFFFFF"/>
      <w:spacing w:before="300" w:after="60" w:line="240" w:lineRule="atLeast"/>
      <w:jc w:val="center"/>
      <w:outlineLvl w:val="3"/>
    </w:pPr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customStyle="1" w:styleId="Heading440">
    <w:name w:val="Heading #4 (4)"/>
    <w:basedOn w:val="a"/>
    <w:link w:val="Heading44"/>
    <w:uiPriority w:val="99"/>
    <w:rsid w:val="003822EA"/>
    <w:pPr>
      <w:shd w:val="clear" w:color="auto" w:fill="FFFFFF"/>
      <w:spacing w:line="256" w:lineRule="exact"/>
      <w:jc w:val="both"/>
      <w:outlineLvl w:val="3"/>
    </w:pPr>
    <w:rPr>
      <w:rFonts w:ascii="Microsoft Sans Serif" w:hAnsi="Microsoft Sans Serif" w:cs="Microsoft Sans Serif"/>
      <w:sz w:val="18"/>
      <w:szCs w:val="18"/>
    </w:rPr>
  </w:style>
  <w:style w:type="paragraph" w:customStyle="1" w:styleId="Bodytext350">
    <w:name w:val="Body text (35)"/>
    <w:basedOn w:val="a"/>
    <w:link w:val="Bodytext35"/>
    <w:uiPriority w:val="99"/>
    <w:rsid w:val="003822EA"/>
    <w:pPr>
      <w:shd w:val="clear" w:color="auto" w:fill="FFFFFF"/>
      <w:spacing w:line="240" w:lineRule="atLeast"/>
    </w:pPr>
    <w:rPr>
      <w:rFonts w:ascii="Microsoft Sans Serif" w:hAnsi="Microsoft Sans Serif" w:cs="Microsoft Sans Serif"/>
      <w:sz w:val="21"/>
      <w:szCs w:val="21"/>
    </w:rPr>
  </w:style>
  <w:style w:type="paragraph" w:customStyle="1" w:styleId="Bodytext370">
    <w:name w:val="Body text (37)"/>
    <w:basedOn w:val="a"/>
    <w:link w:val="Bodytext37"/>
    <w:uiPriority w:val="99"/>
    <w:rsid w:val="003822EA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paragraph" w:customStyle="1" w:styleId="Bodytext340">
    <w:name w:val="Body text (34)"/>
    <w:basedOn w:val="a"/>
    <w:link w:val="Bodytext34"/>
    <w:uiPriority w:val="99"/>
    <w:rsid w:val="003822EA"/>
    <w:pPr>
      <w:shd w:val="clear" w:color="auto" w:fill="FFFFFF"/>
      <w:spacing w:line="240" w:lineRule="atLeast"/>
    </w:pPr>
    <w:rPr>
      <w:rFonts w:ascii="Tahoma" w:hAnsi="Tahoma" w:cs="Tahoma"/>
      <w:b/>
      <w:bCs/>
      <w:spacing w:val="10"/>
      <w:sz w:val="15"/>
      <w:szCs w:val="15"/>
    </w:rPr>
  </w:style>
  <w:style w:type="paragraph" w:customStyle="1" w:styleId="Bodytext380">
    <w:name w:val="Body text (38)"/>
    <w:basedOn w:val="a"/>
    <w:link w:val="Bodytext38"/>
    <w:uiPriority w:val="99"/>
    <w:rsid w:val="003822EA"/>
    <w:pPr>
      <w:shd w:val="clear" w:color="auto" w:fill="FFFFFF"/>
      <w:spacing w:line="256" w:lineRule="exact"/>
      <w:jc w:val="both"/>
    </w:pPr>
    <w:rPr>
      <w:rFonts w:ascii="Tahoma" w:hAnsi="Tahoma" w:cs="Tahoma"/>
      <w:spacing w:val="10"/>
      <w:sz w:val="16"/>
      <w:szCs w:val="16"/>
    </w:rPr>
  </w:style>
  <w:style w:type="paragraph" w:customStyle="1" w:styleId="Bodytext391">
    <w:name w:val="Body text (39)1"/>
    <w:basedOn w:val="a"/>
    <w:link w:val="Bodytext39"/>
    <w:uiPriority w:val="99"/>
    <w:rsid w:val="003822EA"/>
    <w:pPr>
      <w:shd w:val="clear" w:color="auto" w:fill="FFFFFF"/>
      <w:spacing w:line="180" w:lineRule="exact"/>
    </w:pPr>
    <w:rPr>
      <w:rFonts w:ascii="Tahoma" w:hAnsi="Tahoma" w:cs="Tahoma"/>
      <w:i/>
      <w:iCs/>
      <w:spacing w:val="10"/>
      <w:sz w:val="14"/>
      <w:szCs w:val="14"/>
    </w:rPr>
  </w:style>
  <w:style w:type="paragraph" w:customStyle="1" w:styleId="Heading140">
    <w:name w:val="Heading #1 (4)"/>
    <w:basedOn w:val="a"/>
    <w:link w:val="Heading14"/>
    <w:uiPriority w:val="99"/>
    <w:rsid w:val="003822EA"/>
    <w:pPr>
      <w:shd w:val="clear" w:color="auto" w:fill="FFFFFF"/>
      <w:spacing w:after="480" w:line="240" w:lineRule="atLeast"/>
      <w:outlineLvl w:val="0"/>
    </w:pPr>
    <w:rPr>
      <w:rFonts w:ascii="Microsoft Sans Serif" w:hAnsi="Microsoft Sans Serif" w:cs="Microsoft Sans Serif"/>
      <w:b/>
      <w:bCs/>
      <w:sz w:val="36"/>
      <w:szCs w:val="36"/>
    </w:rPr>
  </w:style>
  <w:style w:type="paragraph" w:customStyle="1" w:styleId="Heading260">
    <w:name w:val="Heading #2 (6)"/>
    <w:basedOn w:val="a"/>
    <w:link w:val="Heading26"/>
    <w:uiPriority w:val="99"/>
    <w:rsid w:val="003822EA"/>
    <w:pPr>
      <w:shd w:val="clear" w:color="auto" w:fill="FFFFFF"/>
      <w:spacing w:before="480" w:after="480" w:line="240" w:lineRule="atLeast"/>
      <w:outlineLvl w:val="1"/>
    </w:pPr>
    <w:rPr>
      <w:rFonts w:ascii="Microsoft Sans Serif" w:hAnsi="Microsoft Sans Serif" w:cs="Microsoft Sans Serif"/>
      <w:b/>
      <w:bCs/>
      <w:sz w:val="30"/>
      <w:szCs w:val="30"/>
    </w:rPr>
  </w:style>
  <w:style w:type="paragraph" w:customStyle="1" w:styleId="Bodytext401">
    <w:name w:val="Body text (40)"/>
    <w:basedOn w:val="a"/>
    <w:link w:val="Bodytext400"/>
    <w:uiPriority w:val="99"/>
    <w:rsid w:val="003822EA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paragraph" w:customStyle="1" w:styleId="Bodytext420">
    <w:name w:val="Body text (42)"/>
    <w:basedOn w:val="a"/>
    <w:link w:val="Bodytext42"/>
    <w:uiPriority w:val="99"/>
    <w:rsid w:val="003822EA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paragraph" w:customStyle="1" w:styleId="Bodytext410">
    <w:name w:val="Body text (41)"/>
    <w:basedOn w:val="a"/>
    <w:link w:val="Bodytext41"/>
    <w:uiPriority w:val="99"/>
    <w:rsid w:val="003822EA"/>
    <w:pPr>
      <w:shd w:val="clear" w:color="auto" w:fill="FFFFFF"/>
      <w:spacing w:line="240" w:lineRule="atLeast"/>
    </w:pPr>
    <w:rPr>
      <w:rFonts w:ascii="Microsoft Sans Serif" w:hAnsi="Microsoft Sans Serif" w:cs="Microsoft Sans Serif"/>
      <w:noProof/>
      <w:sz w:val="8"/>
      <w:szCs w:val="8"/>
    </w:rPr>
  </w:style>
  <w:style w:type="paragraph" w:customStyle="1" w:styleId="Heading320">
    <w:name w:val="Heading #3 (2)"/>
    <w:basedOn w:val="a"/>
    <w:link w:val="Heading32"/>
    <w:uiPriority w:val="99"/>
    <w:rsid w:val="003822EA"/>
    <w:pPr>
      <w:shd w:val="clear" w:color="auto" w:fill="FFFFFF"/>
      <w:spacing w:before="240" w:after="300" w:line="240" w:lineRule="atLeast"/>
      <w:jc w:val="center"/>
      <w:outlineLvl w:val="2"/>
    </w:pPr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Bodytext440">
    <w:name w:val="Body text (44)"/>
    <w:basedOn w:val="a"/>
    <w:link w:val="Bodytext44"/>
    <w:uiPriority w:val="99"/>
    <w:rsid w:val="003822EA"/>
    <w:pPr>
      <w:shd w:val="clear" w:color="auto" w:fill="FFFFFF"/>
      <w:spacing w:before="540" w:line="240" w:lineRule="atLeast"/>
    </w:pPr>
    <w:rPr>
      <w:rFonts w:ascii="Microsoft Sans Serif" w:hAnsi="Microsoft Sans Serif" w:cs="Microsoft Sans Serif"/>
      <w:noProof/>
      <w:sz w:val="20"/>
      <w:szCs w:val="20"/>
    </w:rPr>
  </w:style>
  <w:style w:type="paragraph" w:customStyle="1" w:styleId="Bodytext501">
    <w:name w:val="Body text (50)"/>
    <w:basedOn w:val="a"/>
    <w:link w:val="Bodytext500"/>
    <w:uiPriority w:val="99"/>
    <w:rsid w:val="003822EA"/>
    <w:pPr>
      <w:shd w:val="clear" w:color="auto" w:fill="FFFFFF"/>
      <w:spacing w:before="540" w:line="240" w:lineRule="atLeast"/>
    </w:pPr>
    <w:rPr>
      <w:rFonts w:ascii="Microsoft Sans Serif" w:hAnsi="Microsoft Sans Serif" w:cs="Microsoft Sans Serif"/>
      <w:noProof/>
      <w:sz w:val="20"/>
      <w:szCs w:val="20"/>
    </w:rPr>
  </w:style>
  <w:style w:type="paragraph" w:customStyle="1" w:styleId="Bodytext451">
    <w:name w:val="Body text (45)1"/>
    <w:basedOn w:val="a"/>
    <w:link w:val="Bodytext45"/>
    <w:uiPriority w:val="99"/>
    <w:rsid w:val="003822EA"/>
    <w:pPr>
      <w:shd w:val="clear" w:color="auto" w:fill="FFFFFF"/>
      <w:spacing w:after="180" w:line="240" w:lineRule="atLeast"/>
      <w:jc w:val="center"/>
    </w:pPr>
    <w:rPr>
      <w:rFonts w:ascii="Microsoft Sans Serif" w:hAnsi="Microsoft Sans Serif" w:cs="Microsoft Sans Serif"/>
      <w:b/>
      <w:bCs/>
      <w:sz w:val="30"/>
      <w:szCs w:val="30"/>
    </w:rPr>
  </w:style>
  <w:style w:type="paragraph" w:customStyle="1" w:styleId="Heading121">
    <w:name w:val="Heading #1 (2)1"/>
    <w:basedOn w:val="a"/>
    <w:link w:val="Heading12"/>
    <w:uiPriority w:val="99"/>
    <w:rsid w:val="003822EA"/>
    <w:pPr>
      <w:shd w:val="clear" w:color="auto" w:fill="FFFFFF"/>
      <w:spacing w:before="60" w:line="281" w:lineRule="exact"/>
      <w:jc w:val="center"/>
      <w:outlineLvl w:val="0"/>
    </w:pPr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3822EA"/>
    <w:rPr>
      <w:sz w:val="24"/>
      <w:szCs w:val="24"/>
    </w:rPr>
  </w:style>
  <w:style w:type="character" w:customStyle="1" w:styleId="af6">
    <w:name w:val="Основной текст_"/>
    <w:basedOn w:val="a0"/>
    <w:link w:val="24"/>
    <w:locked/>
    <w:rsid w:val="009F59F9"/>
    <w:rPr>
      <w:sz w:val="28"/>
      <w:szCs w:val="28"/>
      <w:shd w:val="clear" w:color="auto" w:fill="FFFFFF"/>
    </w:rPr>
  </w:style>
  <w:style w:type="paragraph" w:customStyle="1" w:styleId="24">
    <w:name w:val="Основной текст2"/>
    <w:basedOn w:val="a"/>
    <w:link w:val="af6"/>
    <w:rsid w:val="009F59F9"/>
    <w:pPr>
      <w:shd w:val="clear" w:color="auto" w:fill="FFFFFF"/>
      <w:spacing w:before="1620" w:line="634" w:lineRule="exact"/>
      <w:ind w:hanging="680"/>
      <w:jc w:val="center"/>
    </w:pPr>
    <w:rPr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9F59F9"/>
    <w:rPr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F59F9"/>
    <w:pPr>
      <w:shd w:val="clear" w:color="auto" w:fill="FFFFFF"/>
      <w:spacing w:after="300" w:line="0" w:lineRule="atLeast"/>
      <w:jc w:val="center"/>
    </w:pPr>
    <w:rPr>
      <w:sz w:val="28"/>
      <w:szCs w:val="28"/>
    </w:rPr>
  </w:style>
  <w:style w:type="character" w:customStyle="1" w:styleId="31">
    <w:name w:val="Заголовок №3_"/>
    <w:basedOn w:val="a0"/>
    <w:link w:val="32"/>
    <w:locked/>
    <w:rsid w:val="009F59F9"/>
    <w:rPr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9F59F9"/>
    <w:pPr>
      <w:shd w:val="clear" w:color="auto" w:fill="FFFFFF"/>
      <w:spacing w:line="514" w:lineRule="exact"/>
      <w:ind w:hanging="680"/>
      <w:jc w:val="center"/>
      <w:outlineLvl w:val="2"/>
    </w:pPr>
    <w:rPr>
      <w:sz w:val="28"/>
      <w:szCs w:val="28"/>
    </w:rPr>
  </w:style>
  <w:style w:type="character" w:customStyle="1" w:styleId="7">
    <w:name w:val="Основной текст (7)_"/>
    <w:basedOn w:val="a0"/>
    <w:link w:val="70"/>
    <w:locked/>
    <w:rsid w:val="009F59F9"/>
    <w:rPr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F59F9"/>
    <w:pPr>
      <w:shd w:val="clear" w:color="auto" w:fill="FFFFFF"/>
      <w:spacing w:before="240" w:after="120" w:line="0" w:lineRule="atLeast"/>
      <w:ind w:hanging="340"/>
      <w:jc w:val="both"/>
    </w:pPr>
    <w:rPr>
      <w:sz w:val="28"/>
      <w:szCs w:val="28"/>
    </w:rPr>
  </w:style>
  <w:style w:type="character" w:customStyle="1" w:styleId="af7">
    <w:name w:val="Основной текст + Курсив"/>
    <w:basedOn w:val="af6"/>
    <w:rsid w:val="009F59F9"/>
    <w:rPr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9F59F9"/>
    <w:rPr>
      <w:b/>
      <w:bCs/>
      <w:i/>
      <w:iCs/>
      <w:sz w:val="28"/>
      <w:szCs w:val="28"/>
      <w:shd w:val="clear" w:color="auto" w:fill="FFFFFF"/>
    </w:rPr>
  </w:style>
  <w:style w:type="character" w:customStyle="1" w:styleId="af8">
    <w:name w:val="Основной текст + Полужирный"/>
    <w:aliases w:val="Курсив"/>
    <w:basedOn w:val="a0"/>
    <w:rsid w:val="009F59F9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9F59F9"/>
    <w:rPr>
      <w:b/>
      <w:bCs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C766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1">
    <w:name w:val="Заголовок №4_"/>
    <w:basedOn w:val="a0"/>
    <w:link w:val="42"/>
    <w:rsid w:val="00CC766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46pt">
    <w:name w:val="Основной текст + 46 pt"/>
    <w:basedOn w:val="af6"/>
    <w:rsid w:val="00CC766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92"/>
      <w:szCs w:val="92"/>
      <w:shd w:val="clear" w:color="auto" w:fill="FFFFFF"/>
    </w:rPr>
  </w:style>
  <w:style w:type="character" w:customStyle="1" w:styleId="52">
    <w:name w:val="Заголовок №5_"/>
    <w:basedOn w:val="a0"/>
    <w:link w:val="53"/>
    <w:rsid w:val="00CC7665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CC766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af9">
    <w:name w:val="Подпись к таблице_"/>
    <w:basedOn w:val="a0"/>
    <w:link w:val="afa"/>
    <w:rsid w:val="00CC7665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CC7665"/>
    <w:rPr>
      <w:rFonts w:ascii="Book Antiqua" w:eastAsia="Book Antiqua" w:hAnsi="Book Antiqua" w:cs="Book Antiqua"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CC7665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CC7665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CC7665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CC7665"/>
    <w:rPr>
      <w:rFonts w:ascii="Arial Narrow" w:eastAsia="Arial Narrow" w:hAnsi="Arial Narrow" w:cs="Arial Narrow"/>
      <w:sz w:val="8"/>
      <w:szCs w:val="8"/>
      <w:shd w:val="clear" w:color="auto" w:fill="FFFFFF"/>
    </w:rPr>
  </w:style>
  <w:style w:type="character" w:customStyle="1" w:styleId="afb">
    <w:name w:val="Основной текст + Полужирный;Курсив"/>
    <w:basedOn w:val="af6"/>
    <w:rsid w:val="00CC7665"/>
    <w:rPr>
      <w:rFonts w:ascii="Arial" w:eastAsia="Arial" w:hAnsi="Arial" w:cs="Arial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85pt">
    <w:name w:val="Основной текст + 8;5 pt"/>
    <w:basedOn w:val="af6"/>
    <w:rsid w:val="00CC766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basedOn w:val="af6"/>
    <w:rsid w:val="00CC7665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  <w:shd w:val="clear" w:color="auto" w:fill="FFFFFF"/>
    </w:rPr>
  </w:style>
  <w:style w:type="character" w:customStyle="1" w:styleId="865pt">
    <w:name w:val="Основной текст (8) + 6;5 pt"/>
    <w:basedOn w:val="8"/>
    <w:rsid w:val="00CC7665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C7665"/>
    <w:pPr>
      <w:shd w:val="clear" w:color="auto" w:fill="FFFFFF"/>
      <w:spacing w:after="24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42">
    <w:name w:val="Заголовок №4"/>
    <w:basedOn w:val="a"/>
    <w:link w:val="41"/>
    <w:rsid w:val="00CC7665"/>
    <w:pPr>
      <w:shd w:val="clear" w:color="auto" w:fill="FFFFFF"/>
      <w:spacing w:before="360" w:after="540" w:line="0" w:lineRule="atLeast"/>
      <w:jc w:val="center"/>
      <w:outlineLvl w:val="3"/>
    </w:pPr>
    <w:rPr>
      <w:rFonts w:ascii="Arial" w:eastAsia="Arial" w:hAnsi="Arial" w:cs="Arial"/>
      <w:sz w:val="23"/>
      <w:szCs w:val="23"/>
    </w:rPr>
  </w:style>
  <w:style w:type="paragraph" w:customStyle="1" w:styleId="53">
    <w:name w:val="Заголовок №5"/>
    <w:basedOn w:val="a"/>
    <w:link w:val="52"/>
    <w:rsid w:val="00CC7665"/>
    <w:pPr>
      <w:shd w:val="clear" w:color="auto" w:fill="FFFFFF"/>
      <w:spacing w:before="240" w:after="240" w:line="255" w:lineRule="exact"/>
      <w:ind w:hanging="220"/>
      <w:jc w:val="both"/>
      <w:outlineLvl w:val="4"/>
    </w:pPr>
    <w:rPr>
      <w:rFonts w:ascii="Arial" w:eastAsia="Arial" w:hAnsi="Arial" w:cs="Arial"/>
      <w:sz w:val="19"/>
      <w:szCs w:val="19"/>
    </w:rPr>
  </w:style>
  <w:style w:type="paragraph" w:customStyle="1" w:styleId="111">
    <w:name w:val="Основной текст (11)"/>
    <w:basedOn w:val="a"/>
    <w:link w:val="110"/>
    <w:rsid w:val="00CC7665"/>
    <w:pPr>
      <w:shd w:val="clear" w:color="auto" w:fill="FFFFFF"/>
      <w:spacing w:line="0" w:lineRule="atLeast"/>
      <w:ind w:hanging="220"/>
    </w:pPr>
    <w:rPr>
      <w:rFonts w:ascii="Arial" w:eastAsia="Arial" w:hAnsi="Arial" w:cs="Arial"/>
      <w:sz w:val="16"/>
      <w:szCs w:val="16"/>
    </w:rPr>
  </w:style>
  <w:style w:type="paragraph" w:customStyle="1" w:styleId="afa">
    <w:name w:val="Подпись к таблице"/>
    <w:basedOn w:val="a"/>
    <w:link w:val="af9"/>
    <w:rsid w:val="00CC7665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21">
    <w:name w:val="Основной текст (12)"/>
    <w:basedOn w:val="a"/>
    <w:link w:val="120"/>
    <w:rsid w:val="00CC7665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8"/>
      <w:szCs w:val="8"/>
    </w:rPr>
  </w:style>
  <w:style w:type="paragraph" w:customStyle="1" w:styleId="160">
    <w:name w:val="Основной текст (16)"/>
    <w:basedOn w:val="a"/>
    <w:link w:val="16"/>
    <w:rsid w:val="00CC7665"/>
    <w:pPr>
      <w:shd w:val="clear" w:color="auto" w:fill="FFFFFF"/>
      <w:spacing w:after="30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131">
    <w:name w:val="Основной текст (13)"/>
    <w:basedOn w:val="a"/>
    <w:link w:val="130"/>
    <w:rsid w:val="00CC7665"/>
    <w:pPr>
      <w:shd w:val="clear" w:color="auto" w:fill="FFFFFF"/>
      <w:spacing w:line="177" w:lineRule="exact"/>
      <w:ind w:hanging="140"/>
      <w:jc w:val="both"/>
    </w:pPr>
    <w:rPr>
      <w:rFonts w:ascii="Arial" w:eastAsia="Arial" w:hAnsi="Arial" w:cs="Arial"/>
      <w:sz w:val="13"/>
      <w:szCs w:val="13"/>
    </w:rPr>
  </w:style>
  <w:style w:type="paragraph" w:customStyle="1" w:styleId="150">
    <w:name w:val="Основной текст (15)"/>
    <w:basedOn w:val="a"/>
    <w:link w:val="15"/>
    <w:rsid w:val="00CC7665"/>
    <w:pPr>
      <w:shd w:val="clear" w:color="auto" w:fill="FFFFFF"/>
      <w:spacing w:line="0" w:lineRule="atLeast"/>
      <w:jc w:val="center"/>
    </w:pPr>
    <w:rPr>
      <w:rFonts w:ascii="Arial" w:eastAsia="Arial" w:hAnsi="Arial" w:cs="Arial"/>
      <w:sz w:val="14"/>
      <w:szCs w:val="14"/>
    </w:rPr>
  </w:style>
  <w:style w:type="paragraph" w:customStyle="1" w:styleId="170">
    <w:name w:val="Основной текст (17)"/>
    <w:basedOn w:val="a"/>
    <w:link w:val="17"/>
    <w:rsid w:val="00CC7665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Default">
    <w:name w:val="Default"/>
    <w:rsid w:val="00865B8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B4CAD"/>
    <w:rPr>
      <w:rFonts w:ascii="Calibri" w:hAnsi="Calibri"/>
      <w:b/>
      <w:bCs/>
      <w:sz w:val="28"/>
      <w:szCs w:val="28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B4CAD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B4CA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c">
    <w:name w:val="Body Text First Indent"/>
    <w:basedOn w:val="a5"/>
    <w:link w:val="afd"/>
    <w:uiPriority w:val="99"/>
    <w:unhideWhenUsed/>
    <w:rsid w:val="008B4CAD"/>
    <w:pPr>
      <w:spacing w:after="120"/>
      <w:ind w:firstLine="210"/>
    </w:pPr>
    <w:rPr>
      <w:rFonts w:eastAsia="Calibri"/>
      <w:sz w:val="24"/>
      <w:lang w:eastAsia="ar-SA"/>
    </w:rPr>
  </w:style>
  <w:style w:type="character" w:customStyle="1" w:styleId="afd">
    <w:name w:val="Красная строка Знак"/>
    <w:basedOn w:val="a6"/>
    <w:link w:val="afc"/>
    <w:uiPriority w:val="99"/>
    <w:rsid w:val="008B4CAD"/>
    <w:rPr>
      <w:rFonts w:eastAsia="Calibri"/>
      <w:sz w:val="24"/>
      <w:szCs w:val="24"/>
      <w:lang w:eastAsia="ar-SA"/>
    </w:rPr>
  </w:style>
  <w:style w:type="paragraph" w:customStyle="1" w:styleId="14">
    <w:name w:val="1"/>
    <w:basedOn w:val="a"/>
    <w:rsid w:val="00580FFA"/>
    <w:pPr>
      <w:spacing w:before="27" w:after="27"/>
    </w:pPr>
    <w:rPr>
      <w:sz w:val="20"/>
      <w:szCs w:val="20"/>
    </w:rPr>
  </w:style>
  <w:style w:type="character" w:customStyle="1" w:styleId="af2">
    <w:name w:val="Текст выноски Знак"/>
    <w:basedOn w:val="a0"/>
    <w:link w:val="af1"/>
    <w:rsid w:val="00580FFA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uiPriority w:val="99"/>
    <w:rsid w:val="00580FFA"/>
    <w:rPr>
      <w:sz w:val="24"/>
    </w:rPr>
  </w:style>
  <w:style w:type="paragraph" w:customStyle="1" w:styleId="18">
    <w:name w:val="Без интервала1"/>
    <w:rsid w:val="00580FFA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Обычный1"/>
    <w:rsid w:val="00580FFA"/>
    <w:pPr>
      <w:widowControl w:val="0"/>
      <w:suppressAutoHyphens/>
      <w:spacing w:line="276" w:lineRule="auto"/>
      <w:ind w:firstLine="260"/>
      <w:jc w:val="both"/>
    </w:pPr>
    <w:rPr>
      <w:rFonts w:eastAsia="Arial"/>
      <w:lang w:eastAsia="ar-SA"/>
    </w:rPr>
  </w:style>
  <w:style w:type="paragraph" w:customStyle="1" w:styleId="FR3">
    <w:name w:val="FR3"/>
    <w:rsid w:val="00580FFA"/>
    <w:pPr>
      <w:widowControl w:val="0"/>
      <w:suppressAutoHyphens/>
      <w:spacing w:line="259" w:lineRule="auto"/>
      <w:ind w:firstLine="300"/>
      <w:jc w:val="both"/>
    </w:pPr>
    <w:rPr>
      <w:rFonts w:ascii="Arial" w:eastAsia="Arial" w:hAnsi="Arial"/>
      <w:sz w:val="18"/>
      <w:lang w:eastAsia="ar-SA"/>
    </w:rPr>
  </w:style>
  <w:style w:type="character" w:customStyle="1" w:styleId="FontStyle14">
    <w:name w:val="Font Style14"/>
    <w:basedOn w:val="a0"/>
    <w:rsid w:val="00580FFA"/>
    <w:rPr>
      <w:rFonts w:ascii="Times New Roman" w:hAnsi="Times New Roman" w:cs="Times New Roman"/>
      <w:sz w:val="26"/>
      <w:szCs w:val="26"/>
    </w:rPr>
  </w:style>
  <w:style w:type="character" w:customStyle="1" w:styleId="Bodytext">
    <w:name w:val="Body text_"/>
    <w:basedOn w:val="a0"/>
    <w:link w:val="Bodytext1"/>
    <w:locked/>
    <w:rsid w:val="00580FFA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580FFA"/>
    <w:pPr>
      <w:shd w:val="clear" w:color="auto" w:fill="FFFFFF"/>
      <w:spacing w:before="360" w:line="274" w:lineRule="exact"/>
      <w:ind w:hanging="420"/>
      <w:jc w:val="both"/>
    </w:pPr>
    <w:rPr>
      <w:sz w:val="23"/>
      <w:szCs w:val="23"/>
    </w:rPr>
  </w:style>
  <w:style w:type="paragraph" w:customStyle="1" w:styleId="-12">
    <w:name w:val="Цветной список - Акцент 12"/>
    <w:basedOn w:val="a"/>
    <w:qFormat/>
    <w:rsid w:val="00580FFA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310">
    <w:name w:val="Заголовок №31"/>
    <w:basedOn w:val="a"/>
    <w:rsid w:val="00580FFA"/>
    <w:pPr>
      <w:shd w:val="clear" w:color="auto" w:fill="FFFFFF"/>
      <w:spacing w:line="211" w:lineRule="exact"/>
      <w:jc w:val="both"/>
      <w:outlineLvl w:val="2"/>
    </w:pPr>
    <w:rPr>
      <w:b/>
      <w:bCs/>
      <w:sz w:val="22"/>
      <w:szCs w:val="22"/>
      <w:shd w:val="clear" w:color="auto" w:fill="FFFFFF"/>
    </w:rPr>
  </w:style>
  <w:style w:type="character" w:customStyle="1" w:styleId="62">
    <w:name w:val="Основной текст + Курсив62"/>
    <w:basedOn w:val="a6"/>
    <w:rsid w:val="00580FFA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</w:rPr>
  </w:style>
  <w:style w:type="character" w:customStyle="1" w:styleId="140">
    <w:name w:val="Основной текст (14)_"/>
    <w:basedOn w:val="a0"/>
    <w:link w:val="141"/>
    <w:rsid w:val="00580FF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580FFA"/>
    <w:pPr>
      <w:shd w:val="clear" w:color="auto" w:fill="FFFFFF"/>
      <w:spacing w:line="211" w:lineRule="exact"/>
      <w:ind w:firstLine="400"/>
      <w:jc w:val="both"/>
    </w:pPr>
    <w:rPr>
      <w:i/>
      <w:iCs/>
      <w:sz w:val="20"/>
      <w:szCs w:val="20"/>
    </w:rPr>
  </w:style>
  <w:style w:type="character" w:customStyle="1" w:styleId="142">
    <w:name w:val="Основной текст (14) + Не курсив"/>
    <w:basedOn w:val="140"/>
    <w:rsid w:val="00580FFA"/>
    <w:rPr>
      <w:i/>
      <w:iCs/>
      <w:shd w:val="clear" w:color="auto" w:fill="FFFFFF"/>
    </w:rPr>
  </w:style>
  <w:style w:type="character" w:customStyle="1" w:styleId="143">
    <w:name w:val="Основной текст (14)"/>
    <w:basedOn w:val="140"/>
    <w:rsid w:val="00580FFA"/>
    <w:rPr>
      <w:i/>
      <w:iCs/>
      <w:noProof/>
      <w:shd w:val="clear" w:color="auto" w:fill="FFFFFF"/>
    </w:rPr>
  </w:style>
  <w:style w:type="character" w:customStyle="1" w:styleId="151">
    <w:name w:val="Основной текст + Полужирный15"/>
    <w:basedOn w:val="a6"/>
    <w:rsid w:val="00580FFA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144">
    <w:name w:val="Основной текст + Полужирный14"/>
    <w:aliases w:val="Курсив14"/>
    <w:basedOn w:val="a6"/>
    <w:rsid w:val="00580FFA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</w:rPr>
  </w:style>
  <w:style w:type="character" w:customStyle="1" w:styleId="112">
    <w:name w:val="Основной текст + Полужирный11"/>
    <w:basedOn w:val="a6"/>
    <w:rsid w:val="00580FFA"/>
    <w:rPr>
      <w:rFonts w:ascii="Times New Roman" w:hAnsi="Times New Roman" w:cs="Times New Roman"/>
      <w:b/>
      <w:bCs/>
      <w:noProof/>
      <w:spacing w:val="0"/>
      <w:sz w:val="24"/>
      <w:szCs w:val="24"/>
      <w:shd w:val="clear" w:color="auto" w:fill="FFFFFF"/>
    </w:rPr>
  </w:style>
  <w:style w:type="character" w:customStyle="1" w:styleId="1415">
    <w:name w:val="Основной текст (14) + Не курсив15"/>
    <w:basedOn w:val="140"/>
    <w:rsid w:val="00580FFA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bidi="ar-SA"/>
    </w:rPr>
  </w:style>
  <w:style w:type="paragraph" w:customStyle="1" w:styleId="c1">
    <w:name w:val="c1"/>
    <w:basedOn w:val="a"/>
    <w:rsid w:val="00580FFA"/>
    <w:pPr>
      <w:spacing w:before="100" w:beforeAutospacing="1" w:after="100" w:afterAutospacing="1"/>
    </w:pPr>
  </w:style>
  <w:style w:type="character" w:customStyle="1" w:styleId="c0">
    <w:name w:val="c0"/>
    <w:basedOn w:val="a0"/>
    <w:rsid w:val="00580FFA"/>
  </w:style>
  <w:style w:type="character" w:customStyle="1" w:styleId="dash041e005f0431005f044b005f0447005f043d005f044b005f0439char1">
    <w:name w:val="dash041e_005f0431_005f044b_005f0447_005f043d_005f044b_005f0439__char1"/>
    <w:rsid w:val="00580FF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43">
    <w:name w:val="toc 4"/>
    <w:basedOn w:val="a"/>
    <w:next w:val="a"/>
    <w:link w:val="44"/>
    <w:autoRedefine/>
    <w:rsid w:val="00580FFA"/>
    <w:pPr>
      <w:spacing w:after="100"/>
      <w:ind w:left="720"/>
    </w:pPr>
  </w:style>
  <w:style w:type="character" w:customStyle="1" w:styleId="afe">
    <w:name w:val="Сноска_"/>
    <w:basedOn w:val="a0"/>
    <w:link w:val="aff"/>
    <w:rsid w:val="00580FF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5">
    <w:name w:val="Сноска (2)_"/>
    <w:basedOn w:val="a0"/>
    <w:link w:val="26"/>
    <w:rsid w:val="00580FFA"/>
    <w:rPr>
      <w:rFonts w:ascii="Book Antiqua" w:eastAsia="Book Antiqua" w:hAnsi="Book Antiqua" w:cs="Book Antiqua"/>
      <w:sz w:val="15"/>
      <w:szCs w:val="15"/>
      <w:shd w:val="clear" w:color="auto" w:fill="FFFFFF"/>
    </w:rPr>
  </w:style>
  <w:style w:type="character" w:customStyle="1" w:styleId="27">
    <w:name w:val="Основной текст (2)_"/>
    <w:basedOn w:val="a0"/>
    <w:link w:val="28"/>
    <w:rsid w:val="00580FFA"/>
    <w:rPr>
      <w:w w:val="66"/>
      <w:sz w:val="35"/>
      <w:szCs w:val="35"/>
      <w:shd w:val="clear" w:color="auto" w:fill="FFFFFF"/>
    </w:rPr>
  </w:style>
  <w:style w:type="character" w:customStyle="1" w:styleId="33">
    <w:name w:val="Основной текст (3)_"/>
    <w:basedOn w:val="a0"/>
    <w:link w:val="34"/>
    <w:rsid w:val="00580FFA"/>
    <w:rPr>
      <w:rFonts w:ascii="Arial" w:eastAsia="Arial" w:hAnsi="Arial" w:cs="Arial"/>
      <w:spacing w:val="-10"/>
      <w:sz w:val="40"/>
      <w:szCs w:val="40"/>
      <w:shd w:val="clear" w:color="auto" w:fill="FFFFFF"/>
    </w:rPr>
  </w:style>
  <w:style w:type="character" w:customStyle="1" w:styleId="33pt">
    <w:name w:val="Основной текст (3) + Интервал 3 pt"/>
    <w:basedOn w:val="33"/>
    <w:rsid w:val="00580FFA"/>
    <w:rPr>
      <w:rFonts w:ascii="Arial" w:eastAsia="Arial" w:hAnsi="Arial" w:cs="Arial"/>
      <w:spacing w:val="70"/>
      <w:sz w:val="40"/>
      <w:szCs w:val="40"/>
      <w:shd w:val="clear" w:color="auto" w:fill="FFFFFF"/>
    </w:rPr>
  </w:style>
  <w:style w:type="character" w:customStyle="1" w:styleId="45">
    <w:name w:val="Основной текст (4)_"/>
    <w:basedOn w:val="a0"/>
    <w:link w:val="46"/>
    <w:rsid w:val="00580FFA"/>
    <w:rPr>
      <w:rFonts w:ascii="Arial Narrow" w:eastAsia="Arial Narrow" w:hAnsi="Arial Narrow" w:cs="Arial Narrow"/>
      <w:sz w:val="33"/>
      <w:szCs w:val="33"/>
      <w:shd w:val="clear" w:color="auto" w:fill="FFFFFF"/>
    </w:rPr>
  </w:style>
  <w:style w:type="character" w:customStyle="1" w:styleId="29">
    <w:name w:val="Заголовок №2_"/>
    <w:basedOn w:val="a0"/>
    <w:link w:val="2a"/>
    <w:rsid w:val="00580FFA"/>
    <w:rPr>
      <w:rFonts w:ascii="Arial Narrow" w:eastAsia="Arial Narrow" w:hAnsi="Arial Narrow" w:cs="Arial Narrow"/>
      <w:sz w:val="42"/>
      <w:szCs w:val="4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80FF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1a">
    <w:name w:val="Заголовок №1_"/>
    <w:basedOn w:val="a0"/>
    <w:link w:val="1b"/>
    <w:rsid w:val="00580FFA"/>
    <w:rPr>
      <w:rFonts w:ascii="Arial Narrow" w:eastAsia="Arial Narrow" w:hAnsi="Arial Narrow" w:cs="Arial Narrow"/>
      <w:sz w:val="42"/>
      <w:szCs w:val="4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580FFA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44">
    <w:name w:val="Оглавление 4 Знак"/>
    <w:basedOn w:val="a0"/>
    <w:link w:val="43"/>
    <w:rsid w:val="00580FFA"/>
    <w:rPr>
      <w:sz w:val="24"/>
      <w:szCs w:val="24"/>
    </w:rPr>
  </w:style>
  <w:style w:type="character" w:customStyle="1" w:styleId="aff0">
    <w:name w:val="Колонтитул_"/>
    <w:basedOn w:val="a0"/>
    <w:link w:val="aff1"/>
    <w:rsid w:val="00580FFA"/>
    <w:rPr>
      <w:shd w:val="clear" w:color="auto" w:fill="FFFFFF"/>
    </w:rPr>
  </w:style>
  <w:style w:type="character" w:customStyle="1" w:styleId="Arial75pt">
    <w:name w:val="Колонтитул + Arial;7;5 pt"/>
    <w:basedOn w:val="aff0"/>
    <w:rsid w:val="00580FFA"/>
    <w:rPr>
      <w:rFonts w:ascii="Arial" w:eastAsia="Arial" w:hAnsi="Arial" w:cs="Arial"/>
      <w:spacing w:val="0"/>
      <w:sz w:val="15"/>
      <w:szCs w:val="15"/>
      <w:shd w:val="clear" w:color="auto" w:fill="FFFFFF"/>
    </w:rPr>
  </w:style>
  <w:style w:type="character" w:customStyle="1" w:styleId="Arial75pt1pt">
    <w:name w:val="Колонтитул + Arial;7;5 pt;Интервал 1 pt"/>
    <w:basedOn w:val="aff0"/>
    <w:rsid w:val="00580FFA"/>
    <w:rPr>
      <w:rFonts w:ascii="Arial" w:eastAsia="Arial" w:hAnsi="Arial" w:cs="Arial"/>
      <w:spacing w:val="20"/>
      <w:sz w:val="15"/>
      <w:szCs w:val="15"/>
      <w:shd w:val="clear" w:color="auto" w:fill="FFFFFF"/>
      <w:lang w:val="en-US"/>
    </w:rPr>
  </w:style>
  <w:style w:type="character" w:customStyle="1" w:styleId="Arial105pt">
    <w:name w:val="Колонтитул + Arial;10;5 pt"/>
    <w:basedOn w:val="aff0"/>
    <w:rsid w:val="00580FFA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580FFA"/>
    <w:rPr>
      <w:rFonts w:ascii="Arial Narrow" w:eastAsia="Arial Narrow" w:hAnsi="Arial Narrow" w:cs="Arial Narrow"/>
      <w:sz w:val="42"/>
      <w:szCs w:val="42"/>
      <w:shd w:val="clear" w:color="auto" w:fill="FFFFFF"/>
    </w:rPr>
  </w:style>
  <w:style w:type="character" w:customStyle="1" w:styleId="10165pt">
    <w:name w:val="Основной текст (10) + 16;5 pt"/>
    <w:basedOn w:val="100"/>
    <w:rsid w:val="00580FFA"/>
    <w:rPr>
      <w:rFonts w:ascii="Arial Narrow" w:eastAsia="Arial Narrow" w:hAnsi="Arial Narrow" w:cs="Arial Narrow"/>
      <w:sz w:val="33"/>
      <w:szCs w:val="33"/>
      <w:shd w:val="clear" w:color="auto" w:fill="FFFFFF"/>
    </w:rPr>
  </w:style>
  <w:style w:type="character" w:customStyle="1" w:styleId="180">
    <w:name w:val="Основной текст (18)_"/>
    <w:basedOn w:val="a0"/>
    <w:link w:val="181"/>
    <w:rsid w:val="00580FFA"/>
    <w:rPr>
      <w:rFonts w:ascii="Arial" w:eastAsia="Arial" w:hAnsi="Arial" w:cs="Arial"/>
      <w:spacing w:val="-10"/>
      <w:sz w:val="36"/>
      <w:szCs w:val="36"/>
      <w:shd w:val="clear" w:color="auto" w:fill="FFFFFF"/>
    </w:rPr>
  </w:style>
  <w:style w:type="character" w:customStyle="1" w:styleId="190">
    <w:name w:val="Основной текст (19)_"/>
    <w:basedOn w:val="a0"/>
    <w:link w:val="191"/>
    <w:rsid w:val="00580FF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8pt">
    <w:name w:val="Основной текст + 8 pt;Полужирный"/>
    <w:basedOn w:val="af6"/>
    <w:rsid w:val="00580FF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  <w:lang w:val="en-US"/>
    </w:rPr>
  </w:style>
  <w:style w:type="character" w:customStyle="1" w:styleId="200">
    <w:name w:val="Основной текст (20)_"/>
    <w:basedOn w:val="a0"/>
    <w:link w:val="201"/>
    <w:rsid w:val="00580FF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02">
    <w:name w:val="Основной текст (20) + Не полужирный;Не курсив"/>
    <w:basedOn w:val="200"/>
    <w:rsid w:val="00580FFA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520">
    <w:name w:val="Заголовок №5 (2)_"/>
    <w:basedOn w:val="a0"/>
    <w:link w:val="521"/>
    <w:rsid w:val="00580FF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22">
    <w:name w:val="Заголовок №5 (2) + Не полужирный;Не курсив"/>
    <w:basedOn w:val="520"/>
    <w:rsid w:val="00580FFA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af6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137pt">
    <w:name w:val="Основной текст (13) + 7 pt;Курсив"/>
    <w:basedOn w:val="130"/>
    <w:rsid w:val="00580FF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580FF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2265pt">
    <w:name w:val="Основной текст (22) + 6;5 pt;Не курсив"/>
    <w:basedOn w:val="220"/>
    <w:rsid w:val="00580FFA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580FF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10pt">
    <w:name w:val="Основной текст + 10 pt"/>
    <w:basedOn w:val="af6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700">
    <w:name w:val="Основной текст + Полужирный;Масштаб 70%"/>
    <w:basedOn w:val="af6"/>
    <w:rsid w:val="00580FFA"/>
    <w:rPr>
      <w:rFonts w:ascii="Arial" w:eastAsia="Arial" w:hAnsi="Arial" w:cs="Arial"/>
      <w:b/>
      <w:bCs/>
      <w:i w:val="0"/>
      <w:iCs w:val="0"/>
      <w:smallCaps w:val="0"/>
      <w:strike w:val="0"/>
      <w:spacing w:val="0"/>
      <w:w w:val="70"/>
      <w:sz w:val="19"/>
      <w:szCs w:val="19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580FFA"/>
    <w:rPr>
      <w:rFonts w:ascii="Tahoma" w:eastAsia="Tahoma" w:hAnsi="Tahoma" w:cs="Tahoma"/>
      <w:sz w:val="15"/>
      <w:szCs w:val="15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580FF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80">
    <w:name w:val="Основной текст (28)_"/>
    <w:basedOn w:val="a0"/>
    <w:link w:val="281"/>
    <w:rsid w:val="00580FF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385pt">
    <w:name w:val="Основной текст (13) + 8;5 pt"/>
    <w:basedOn w:val="130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Tahoma9pt1pt">
    <w:name w:val="Основной текст + Tahoma;9 pt;Курсив;Интервал 1 pt"/>
    <w:basedOn w:val="af6"/>
    <w:rsid w:val="00580FFA"/>
    <w:rPr>
      <w:rFonts w:ascii="Tahoma" w:eastAsia="Tahoma" w:hAnsi="Tahoma" w:cs="Tahoma"/>
      <w:b w:val="0"/>
      <w:bCs w:val="0"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85pt0">
    <w:name w:val="Основной текст + 8;5 pt;Малые прописные"/>
    <w:basedOn w:val="af6"/>
    <w:rsid w:val="00580FFA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290">
    <w:name w:val="Основной текст (29)_"/>
    <w:basedOn w:val="a0"/>
    <w:link w:val="291"/>
    <w:rsid w:val="00580FFA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580FFA"/>
    <w:rPr>
      <w:rFonts w:ascii="Arial Narrow" w:eastAsia="Arial Narrow" w:hAnsi="Arial Narrow" w:cs="Arial Narrow"/>
      <w:sz w:val="8"/>
      <w:szCs w:val="8"/>
      <w:shd w:val="clear" w:color="auto" w:fill="FFFFFF"/>
    </w:rPr>
  </w:style>
  <w:style w:type="character" w:customStyle="1" w:styleId="311">
    <w:name w:val="Основной текст (31)_"/>
    <w:basedOn w:val="a0"/>
    <w:link w:val="312"/>
    <w:rsid w:val="00580FFA"/>
    <w:rPr>
      <w:rFonts w:ascii="Book Antiqua" w:eastAsia="Book Antiqua" w:hAnsi="Book Antiqua" w:cs="Book Antiqua"/>
      <w:sz w:val="8"/>
      <w:szCs w:val="8"/>
      <w:shd w:val="clear" w:color="auto" w:fill="FFFFFF"/>
    </w:rPr>
  </w:style>
  <w:style w:type="character" w:customStyle="1" w:styleId="320">
    <w:name w:val="Основной текст (32)_"/>
    <w:basedOn w:val="a0"/>
    <w:link w:val="321"/>
    <w:rsid w:val="00580FFA"/>
    <w:rPr>
      <w:sz w:val="16"/>
      <w:szCs w:val="16"/>
      <w:shd w:val="clear" w:color="auto" w:fill="FFFFFF"/>
    </w:rPr>
  </w:style>
  <w:style w:type="character" w:customStyle="1" w:styleId="330">
    <w:name w:val="Основной текст (33)_"/>
    <w:basedOn w:val="a0"/>
    <w:link w:val="331"/>
    <w:rsid w:val="00580FFA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340">
    <w:name w:val="Основной текст (34)_"/>
    <w:basedOn w:val="a0"/>
    <w:link w:val="341"/>
    <w:rsid w:val="00580FFA"/>
    <w:rPr>
      <w:rFonts w:ascii="Arial Narrow" w:eastAsia="Arial Narrow" w:hAnsi="Arial Narrow" w:cs="Arial Narrow"/>
      <w:sz w:val="8"/>
      <w:szCs w:val="8"/>
      <w:shd w:val="clear" w:color="auto" w:fill="FFFFFF"/>
    </w:rPr>
  </w:style>
  <w:style w:type="character" w:customStyle="1" w:styleId="35">
    <w:name w:val="Основной текст (35)_"/>
    <w:basedOn w:val="a0"/>
    <w:link w:val="350"/>
    <w:rsid w:val="00580FFA"/>
    <w:rPr>
      <w:rFonts w:ascii="Book Antiqua" w:eastAsia="Book Antiqua" w:hAnsi="Book Antiqua" w:cs="Book Antiqua"/>
      <w:sz w:val="8"/>
      <w:szCs w:val="8"/>
      <w:shd w:val="clear" w:color="auto" w:fill="FFFFFF"/>
    </w:rPr>
  </w:style>
  <w:style w:type="character" w:customStyle="1" w:styleId="36">
    <w:name w:val="Основной текст (36)_"/>
    <w:basedOn w:val="a0"/>
    <w:link w:val="360"/>
    <w:rsid w:val="00580FFA"/>
    <w:rPr>
      <w:rFonts w:ascii="Arial Narrow" w:eastAsia="Arial Narrow" w:hAnsi="Arial Narrow" w:cs="Arial Narrow"/>
      <w:sz w:val="8"/>
      <w:szCs w:val="8"/>
      <w:shd w:val="clear" w:color="auto" w:fill="FFFFFF"/>
    </w:rPr>
  </w:style>
  <w:style w:type="character" w:customStyle="1" w:styleId="37">
    <w:name w:val="Основной текст (37)_"/>
    <w:basedOn w:val="a0"/>
    <w:link w:val="370"/>
    <w:rsid w:val="00580FFA"/>
    <w:rPr>
      <w:rFonts w:ascii="Arial Narrow" w:eastAsia="Arial Narrow" w:hAnsi="Arial Narrow" w:cs="Arial Narrow"/>
      <w:sz w:val="8"/>
      <w:szCs w:val="8"/>
      <w:shd w:val="clear" w:color="auto" w:fill="FFFFFF"/>
    </w:rPr>
  </w:style>
  <w:style w:type="character" w:customStyle="1" w:styleId="8pt0">
    <w:name w:val="Основной текст + 8 pt"/>
    <w:basedOn w:val="af6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86pt">
    <w:name w:val="Основной текст (8) + 6 pt"/>
    <w:basedOn w:val="8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2"/>
      <w:szCs w:val="12"/>
      <w:shd w:val="clear" w:color="auto" w:fill="FFFFFF"/>
    </w:rPr>
  </w:style>
  <w:style w:type="character" w:customStyle="1" w:styleId="38">
    <w:name w:val="Основной текст (38)_"/>
    <w:basedOn w:val="a0"/>
    <w:link w:val="380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410">
    <w:name w:val="Основной текст (41)_"/>
    <w:basedOn w:val="a0"/>
    <w:link w:val="411"/>
    <w:rsid w:val="00580FF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4155pt0pt">
    <w:name w:val="Основной текст (41) + 5;5 pt;Интервал 0 pt"/>
    <w:basedOn w:val="410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3885pt0pt">
    <w:name w:val="Основной текст (38) + 8;5 pt;Интервал 0 pt"/>
    <w:basedOn w:val="38"/>
    <w:rsid w:val="00580FFA"/>
    <w:rPr>
      <w:rFonts w:ascii="Arial" w:eastAsia="Arial" w:hAnsi="Arial" w:cs="Arial"/>
      <w:spacing w:val="0"/>
      <w:sz w:val="17"/>
      <w:szCs w:val="17"/>
      <w:shd w:val="clear" w:color="auto" w:fill="FFFFFF"/>
    </w:rPr>
  </w:style>
  <w:style w:type="character" w:customStyle="1" w:styleId="81">
    <w:name w:val="Оглавление (8)_"/>
    <w:basedOn w:val="a0"/>
    <w:link w:val="82"/>
    <w:rsid w:val="00580FFA"/>
    <w:rPr>
      <w:rFonts w:ascii="Arial" w:eastAsia="Arial" w:hAnsi="Arial" w:cs="Arial"/>
      <w:shd w:val="clear" w:color="auto" w:fill="FFFFFF"/>
    </w:rPr>
  </w:style>
  <w:style w:type="character" w:customStyle="1" w:styleId="895pt">
    <w:name w:val="Оглавление (8) + 9;5 pt"/>
    <w:basedOn w:val="81"/>
    <w:rsid w:val="00580FFA"/>
    <w:rPr>
      <w:rFonts w:ascii="Arial" w:eastAsia="Arial" w:hAnsi="Arial" w:cs="Arial"/>
      <w:spacing w:val="0"/>
      <w:sz w:val="19"/>
      <w:szCs w:val="19"/>
      <w:shd w:val="clear" w:color="auto" w:fill="FFFFFF"/>
    </w:rPr>
  </w:style>
  <w:style w:type="character" w:customStyle="1" w:styleId="54">
    <w:name w:val="Оглавление (5)_"/>
    <w:basedOn w:val="a0"/>
    <w:link w:val="55"/>
    <w:rsid w:val="00580FF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39">
    <w:name w:val="Оглавление (3)_"/>
    <w:basedOn w:val="a0"/>
    <w:link w:val="3a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47">
    <w:name w:val="Оглавление (4)_"/>
    <w:basedOn w:val="a0"/>
    <w:link w:val="48"/>
    <w:rsid w:val="00580FF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55pt0pt">
    <w:name w:val="Оглавление (5) + 5;5 pt;Интервал 0 pt"/>
    <w:basedOn w:val="54"/>
    <w:rsid w:val="00580FFA"/>
    <w:rPr>
      <w:rFonts w:ascii="Arial" w:eastAsia="Arial" w:hAnsi="Arial" w:cs="Arial"/>
      <w:spacing w:val="-10"/>
      <w:sz w:val="11"/>
      <w:szCs w:val="11"/>
      <w:shd w:val="clear" w:color="auto" w:fill="FFFFFF"/>
      <w:lang w:val="en-US"/>
    </w:rPr>
  </w:style>
  <w:style w:type="character" w:customStyle="1" w:styleId="388pt0pt">
    <w:name w:val="Основной текст (38) + 8 pt;Интервал 0 pt"/>
    <w:basedOn w:val="38"/>
    <w:rsid w:val="00580FFA"/>
    <w:rPr>
      <w:rFonts w:ascii="Arial" w:eastAsia="Arial" w:hAnsi="Arial" w:cs="Arial"/>
      <w:spacing w:val="0"/>
      <w:sz w:val="16"/>
      <w:szCs w:val="16"/>
      <w:shd w:val="clear" w:color="auto" w:fill="FFFFFF"/>
    </w:rPr>
  </w:style>
  <w:style w:type="character" w:customStyle="1" w:styleId="420">
    <w:name w:val="Основной текст (42)_"/>
    <w:basedOn w:val="a0"/>
    <w:link w:val="421"/>
    <w:rsid w:val="00580FFA"/>
    <w:rPr>
      <w:rFonts w:ascii="Arial" w:eastAsia="Arial" w:hAnsi="Arial" w:cs="Arial"/>
      <w:sz w:val="23"/>
      <w:szCs w:val="23"/>
      <w:shd w:val="clear" w:color="auto" w:fill="FFFFFF"/>
      <w:lang w:val="en-US"/>
    </w:rPr>
  </w:style>
  <w:style w:type="character" w:customStyle="1" w:styleId="428pt">
    <w:name w:val="Основной текст (42) + 8 pt"/>
    <w:basedOn w:val="420"/>
    <w:rsid w:val="00580FFA"/>
    <w:rPr>
      <w:rFonts w:ascii="Arial" w:eastAsia="Arial" w:hAnsi="Arial" w:cs="Arial"/>
      <w:spacing w:val="0"/>
      <w:sz w:val="16"/>
      <w:szCs w:val="16"/>
      <w:shd w:val="clear" w:color="auto" w:fill="FFFFFF"/>
      <w:lang w:val="en-US"/>
    </w:rPr>
  </w:style>
  <w:style w:type="character" w:customStyle="1" w:styleId="4255pt0pt">
    <w:name w:val="Основной текст (42) + 5;5 pt;Интервал 0 pt"/>
    <w:basedOn w:val="420"/>
    <w:rsid w:val="00580FFA"/>
    <w:rPr>
      <w:rFonts w:ascii="Arial" w:eastAsia="Arial" w:hAnsi="Arial" w:cs="Arial"/>
      <w:spacing w:val="-10"/>
      <w:sz w:val="11"/>
      <w:szCs w:val="11"/>
      <w:shd w:val="clear" w:color="auto" w:fill="FFFFFF"/>
      <w:lang w:val="en-US"/>
    </w:rPr>
  </w:style>
  <w:style w:type="character" w:customStyle="1" w:styleId="4295pt">
    <w:name w:val="Основной текст (42) + 9;5 pt;Полужирный;Курсив"/>
    <w:basedOn w:val="420"/>
    <w:rsid w:val="00580FFA"/>
    <w:rPr>
      <w:rFonts w:ascii="Arial" w:eastAsia="Arial" w:hAnsi="Arial" w:cs="Arial"/>
      <w:b/>
      <w:bCs/>
      <w:i/>
      <w:iCs/>
      <w:spacing w:val="0"/>
      <w:sz w:val="19"/>
      <w:szCs w:val="19"/>
      <w:shd w:val="clear" w:color="auto" w:fill="FFFFFF"/>
      <w:lang w:val="en-US"/>
    </w:rPr>
  </w:style>
  <w:style w:type="character" w:customStyle="1" w:styleId="161">
    <w:name w:val="Основной текст (16) + Курсив"/>
    <w:basedOn w:val="16"/>
    <w:rsid w:val="00580FF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895pt0pt">
    <w:name w:val="Основной текст (38) + 9;5 pt;Полужирный;Курсив;Интервал 0 pt"/>
    <w:basedOn w:val="38"/>
    <w:rsid w:val="00580FFA"/>
    <w:rPr>
      <w:rFonts w:ascii="Arial" w:eastAsia="Arial" w:hAnsi="Arial" w:cs="Arial"/>
      <w:b/>
      <w:bCs/>
      <w:i/>
      <w:iCs/>
      <w:spacing w:val="0"/>
      <w:sz w:val="19"/>
      <w:szCs w:val="19"/>
      <w:shd w:val="clear" w:color="auto" w:fill="FFFFFF"/>
      <w:lang w:val="en-US"/>
    </w:rPr>
  </w:style>
  <w:style w:type="character" w:customStyle="1" w:styleId="400">
    <w:name w:val="Основной текст (40)_"/>
    <w:basedOn w:val="a0"/>
    <w:link w:val="401"/>
    <w:rsid w:val="00580FFA"/>
    <w:rPr>
      <w:rFonts w:ascii="Arial" w:eastAsia="Arial" w:hAnsi="Arial" w:cs="Arial"/>
      <w:sz w:val="29"/>
      <w:szCs w:val="29"/>
      <w:shd w:val="clear" w:color="auto" w:fill="FFFFFF"/>
    </w:rPr>
  </w:style>
  <w:style w:type="character" w:customStyle="1" w:styleId="91">
    <w:name w:val="Оглавление (9)_"/>
    <w:basedOn w:val="a0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</w:rPr>
  </w:style>
  <w:style w:type="character" w:customStyle="1" w:styleId="92">
    <w:name w:val="Оглавление (9)"/>
    <w:basedOn w:val="91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595pt">
    <w:name w:val="Оглавление (5) + 9;5 pt;Полужирный;Курсив"/>
    <w:basedOn w:val="54"/>
    <w:rsid w:val="00580FFA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455pt0pt">
    <w:name w:val="Оглавление (4) + 5;5 pt;Интервал 0 pt"/>
    <w:basedOn w:val="47"/>
    <w:rsid w:val="00580FFA"/>
    <w:rPr>
      <w:rFonts w:ascii="Arial" w:eastAsia="Arial" w:hAnsi="Arial" w:cs="Arial"/>
      <w:spacing w:val="-10"/>
      <w:sz w:val="11"/>
      <w:szCs w:val="11"/>
      <w:shd w:val="clear" w:color="auto" w:fill="FFFFFF"/>
      <w:lang w:val="en-US"/>
    </w:rPr>
  </w:style>
  <w:style w:type="character" w:customStyle="1" w:styleId="430">
    <w:name w:val="Основной текст (43)_"/>
    <w:basedOn w:val="a0"/>
    <w:link w:val="431"/>
    <w:rsid w:val="00580FFA"/>
    <w:rPr>
      <w:rFonts w:ascii="Arial" w:eastAsia="Arial" w:hAnsi="Arial" w:cs="Arial"/>
      <w:shd w:val="clear" w:color="auto" w:fill="FFFFFF"/>
    </w:rPr>
  </w:style>
  <w:style w:type="character" w:customStyle="1" w:styleId="418pt">
    <w:name w:val="Основной текст (41) + 8 pt"/>
    <w:basedOn w:val="410"/>
    <w:rsid w:val="00580FF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855pt0pt">
    <w:name w:val="Основной текст (8) + 5;5 pt;Интервал 0 pt"/>
    <w:basedOn w:val="8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1"/>
      <w:szCs w:val="11"/>
      <w:shd w:val="clear" w:color="auto" w:fill="FFFFFF"/>
      <w:lang w:val="en-US"/>
    </w:rPr>
  </w:style>
  <w:style w:type="character" w:customStyle="1" w:styleId="440">
    <w:name w:val="Основной текст (44)_"/>
    <w:basedOn w:val="a0"/>
    <w:link w:val="441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4495pt0pt">
    <w:name w:val="Основной текст (44) + 9;5 pt;Полужирный;Курсив;Интервал 0 pt"/>
    <w:basedOn w:val="440"/>
    <w:rsid w:val="00580FFA"/>
    <w:rPr>
      <w:rFonts w:ascii="Arial" w:eastAsia="Arial" w:hAnsi="Arial" w:cs="Arial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885pt">
    <w:name w:val="Основной текст (8) + 8;5 pt"/>
    <w:basedOn w:val="8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50">
    <w:name w:val="Основной текст (45)_"/>
    <w:basedOn w:val="a0"/>
    <w:link w:val="451"/>
    <w:rsid w:val="00580FFA"/>
    <w:rPr>
      <w:rFonts w:ascii="Arial" w:eastAsia="Arial" w:hAnsi="Arial" w:cs="Arial"/>
      <w:shd w:val="clear" w:color="auto" w:fill="FFFFFF"/>
    </w:rPr>
  </w:style>
  <w:style w:type="character" w:customStyle="1" w:styleId="395pt0pt">
    <w:name w:val="Оглавление (3) + 9;5 pt;Полужирный;Курсив;Интервал 0 pt"/>
    <w:basedOn w:val="39"/>
    <w:rsid w:val="00580FFA"/>
    <w:rPr>
      <w:rFonts w:ascii="Arial" w:eastAsia="Arial" w:hAnsi="Arial" w:cs="Arial"/>
      <w:b/>
      <w:bCs/>
      <w:i/>
      <w:iCs/>
      <w:spacing w:val="0"/>
      <w:sz w:val="19"/>
      <w:szCs w:val="19"/>
      <w:shd w:val="clear" w:color="auto" w:fill="FFFFFF"/>
      <w:lang w:val="en-US"/>
    </w:rPr>
  </w:style>
  <w:style w:type="character" w:customStyle="1" w:styleId="2055pt0pt">
    <w:name w:val="Основной текст (20) + 5;5 pt;Не полужирный;Не курсив;Интервал 0 pt"/>
    <w:basedOn w:val="200"/>
    <w:rsid w:val="00580FFA"/>
    <w:rPr>
      <w:rFonts w:ascii="Arial" w:eastAsia="Arial" w:hAnsi="Arial" w:cs="Arial"/>
      <w:b/>
      <w:bCs/>
      <w:i/>
      <w:iCs/>
      <w:spacing w:val="-10"/>
      <w:sz w:val="11"/>
      <w:szCs w:val="11"/>
      <w:shd w:val="clear" w:color="auto" w:fill="FFFFFF"/>
    </w:rPr>
  </w:style>
  <w:style w:type="character" w:customStyle="1" w:styleId="460">
    <w:name w:val="Основной текст (46)_"/>
    <w:basedOn w:val="a0"/>
    <w:link w:val="461"/>
    <w:rsid w:val="00580FFA"/>
    <w:rPr>
      <w:rFonts w:ascii="Arial" w:eastAsia="Arial" w:hAnsi="Arial" w:cs="Arial"/>
      <w:shd w:val="clear" w:color="auto" w:fill="FFFFFF"/>
    </w:rPr>
  </w:style>
  <w:style w:type="character" w:customStyle="1" w:styleId="470">
    <w:name w:val="Основной текст (47)_"/>
    <w:basedOn w:val="a0"/>
    <w:link w:val="471"/>
    <w:rsid w:val="00580FFA"/>
    <w:rPr>
      <w:rFonts w:ascii="Arial" w:eastAsia="Arial" w:hAnsi="Arial" w:cs="Arial"/>
      <w:shd w:val="clear" w:color="auto" w:fill="FFFFFF"/>
    </w:rPr>
  </w:style>
  <w:style w:type="character" w:customStyle="1" w:styleId="58pt">
    <w:name w:val="Оглавление (5) + 8 pt;Курсив"/>
    <w:basedOn w:val="54"/>
    <w:rsid w:val="00580FFA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character" w:customStyle="1" w:styleId="102">
    <w:name w:val="Оглавление (10)_"/>
    <w:basedOn w:val="a0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03">
    <w:name w:val="Оглавление (10)"/>
    <w:basedOn w:val="102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1">
    <w:name w:val="Оглавление (6)_"/>
    <w:basedOn w:val="a0"/>
    <w:link w:val="63"/>
    <w:rsid w:val="00580FF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64">
    <w:name w:val="Оглавление (6) + Не полужирный;Не курсив"/>
    <w:basedOn w:val="61"/>
    <w:rsid w:val="00580FFA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113">
    <w:name w:val="Оглавление (11)_"/>
    <w:basedOn w:val="a0"/>
    <w:link w:val="114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1185pt0pt">
    <w:name w:val="Оглавление (11) + 8;5 pt;Интервал 0 pt"/>
    <w:basedOn w:val="113"/>
    <w:rsid w:val="00580FFA"/>
    <w:rPr>
      <w:rFonts w:ascii="Arial" w:eastAsia="Arial" w:hAnsi="Arial" w:cs="Arial"/>
      <w:spacing w:val="0"/>
      <w:sz w:val="17"/>
      <w:szCs w:val="17"/>
      <w:shd w:val="clear" w:color="auto" w:fill="FFFFFF"/>
    </w:rPr>
  </w:style>
  <w:style w:type="character" w:customStyle="1" w:styleId="58pt0">
    <w:name w:val="Оглавление (5) + 8 pt"/>
    <w:basedOn w:val="54"/>
    <w:rsid w:val="00580FFA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480">
    <w:name w:val="Основной текст (48)_"/>
    <w:basedOn w:val="a0"/>
    <w:link w:val="481"/>
    <w:rsid w:val="00580FFA"/>
    <w:rPr>
      <w:rFonts w:ascii="Arial" w:eastAsia="Arial" w:hAnsi="Arial" w:cs="Arial"/>
      <w:shd w:val="clear" w:color="auto" w:fill="FFFFFF"/>
    </w:rPr>
  </w:style>
  <w:style w:type="character" w:customStyle="1" w:styleId="3895pt0pt0">
    <w:name w:val="Основной текст (38) + 9;5 pt;Полужирный;Интервал 0 pt"/>
    <w:basedOn w:val="38"/>
    <w:rsid w:val="00580FFA"/>
    <w:rPr>
      <w:rFonts w:ascii="Arial" w:eastAsia="Arial" w:hAnsi="Arial" w:cs="Arial"/>
      <w:b/>
      <w:bCs/>
      <w:spacing w:val="0"/>
      <w:sz w:val="19"/>
      <w:szCs w:val="19"/>
      <w:shd w:val="clear" w:color="auto" w:fill="FFFFFF"/>
    </w:rPr>
  </w:style>
  <w:style w:type="character" w:customStyle="1" w:styleId="2855pt0pt">
    <w:name w:val="Основной текст (28) + 5;5 pt;Интервал 0 pt"/>
    <w:basedOn w:val="280"/>
    <w:rsid w:val="00580FFA"/>
    <w:rPr>
      <w:rFonts w:ascii="Arial" w:eastAsia="Arial" w:hAnsi="Arial" w:cs="Arial"/>
      <w:spacing w:val="-10"/>
      <w:sz w:val="11"/>
      <w:szCs w:val="11"/>
      <w:shd w:val="clear" w:color="auto" w:fill="FFFFFF"/>
    </w:rPr>
  </w:style>
  <w:style w:type="character" w:customStyle="1" w:styleId="8105pt">
    <w:name w:val="Основной текст (8) + 10;5 pt;Курсив"/>
    <w:basedOn w:val="8"/>
    <w:rsid w:val="00580FFA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9">
    <w:name w:val="Основной текст (49)_"/>
    <w:basedOn w:val="a0"/>
    <w:link w:val="490"/>
    <w:rsid w:val="00580FFA"/>
    <w:rPr>
      <w:rFonts w:ascii="Arial" w:eastAsia="Arial" w:hAnsi="Arial" w:cs="Arial"/>
      <w:spacing w:val="-10"/>
      <w:sz w:val="15"/>
      <w:szCs w:val="15"/>
      <w:shd w:val="clear" w:color="auto" w:fill="FFFFFF"/>
    </w:rPr>
  </w:style>
  <w:style w:type="character" w:customStyle="1" w:styleId="500">
    <w:name w:val="Основной текст (50)_"/>
    <w:basedOn w:val="a0"/>
    <w:link w:val="501"/>
    <w:rsid w:val="00580FFA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895pt0">
    <w:name w:val="Основной текст (8) + 9;5 pt"/>
    <w:basedOn w:val="8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8115pt">
    <w:name w:val="Основной текст (8) + 11;5 pt;Полужирный"/>
    <w:basedOn w:val="8"/>
    <w:rsid w:val="00580FF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10">
    <w:name w:val="Основной текст (51)_"/>
    <w:basedOn w:val="a0"/>
    <w:link w:val="511"/>
    <w:rsid w:val="00580FF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5185pt">
    <w:name w:val="Основной текст (51) + 8;5 pt;Не курсив"/>
    <w:basedOn w:val="510"/>
    <w:rsid w:val="00580FFA"/>
    <w:rPr>
      <w:rFonts w:ascii="Arial" w:eastAsia="Arial" w:hAnsi="Arial" w:cs="Arial"/>
      <w:i/>
      <w:iCs/>
      <w:spacing w:val="0"/>
      <w:sz w:val="17"/>
      <w:szCs w:val="17"/>
      <w:shd w:val="clear" w:color="auto" w:fill="FFFFFF"/>
    </w:rPr>
  </w:style>
  <w:style w:type="character" w:customStyle="1" w:styleId="208pt">
    <w:name w:val="Основной текст (20) + 8 pt;Не полужирный;Не курсив"/>
    <w:basedOn w:val="200"/>
    <w:rsid w:val="00580FFA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9145pt">
    <w:name w:val="Основной текст (9) + 14;5 pt;Не полужирный;Курсив"/>
    <w:basedOn w:val="9"/>
    <w:rsid w:val="00580FFA"/>
    <w:rPr>
      <w:rFonts w:ascii="Arial" w:eastAsia="Arial" w:hAnsi="Arial" w:cs="Arial"/>
      <w:b/>
      <w:bCs/>
      <w:i/>
      <w:iCs/>
      <w:sz w:val="29"/>
      <w:szCs w:val="29"/>
      <w:shd w:val="clear" w:color="auto" w:fill="FFFFFF"/>
    </w:rPr>
  </w:style>
  <w:style w:type="character" w:customStyle="1" w:styleId="523">
    <w:name w:val="Основной текст (52)_"/>
    <w:basedOn w:val="a0"/>
    <w:link w:val="524"/>
    <w:rsid w:val="00580FFA"/>
    <w:rPr>
      <w:rFonts w:ascii="Arial" w:eastAsia="Arial" w:hAnsi="Arial" w:cs="Arial"/>
      <w:shd w:val="clear" w:color="auto" w:fill="FFFFFF"/>
    </w:rPr>
  </w:style>
  <w:style w:type="character" w:customStyle="1" w:styleId="530">
    <w:name w:val="Основной текст (53)_"/>
    <w:basedOn w:val="a0"/>
    <w:link w:val="531"/>
    <w:rsid w:val="00580FFA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87pt0pt">
    <w:name w:val="Основной текст (38) + 7 pt;Курсив;Интервал 0 pt"/>
    <w:basedOn w:val="38"/>
    <w:rsid w:val="00580FFA"/>
    <w:rPr>
      <w:rFonts w:ascii="Arial" w:eastAsia="Arial" w:hAnsi="Arial" w:cs="Arial"/>
      <w:i/>
      <w:iCs/>
      <w:spacing w:val="0"/>
      <w:sz w:val="14"/>
      <w:szCs w:val="14"/>
      <w:shd w:val="clear" w:color="auto" w:fill="FFFFFF"/>
      <w:lang w:val="en-US"/>
    </w:rPr>
  </w:style>
  <w:style w:type="character" w:customStyle="1" w:styleId="4485pt0pt">
    <w:name w:val="Основной текст (44) + 8;5 pt;Интервал 0 pt"/>
    <w:basedOn w:val="440"/>
    <w:rsid w:val="00580FFA"/>
    <w:rPr>
      <w:rFonts w:ascii="Arial" w:eastAsia="Arial" w:hAnsi="Arial" w:cs="Arial"/>
      <w:spacing w:val="0"/>
      <w:sz w:val="17"/>
      <w:szCs w:val="17"/>
      <w:shd w:val="clear" w:color="auto" w:fill="FFFFFF"/>
    </w:rPr>
  </w:style>
  <w:style w:type="character" w:customStyle="1" w:styleId="448pt0pt">
    <w:name w:val="Основной текст (44) + 8 pt;Интервал 0 pt"/>
    <w:basedOn w:val="440"/>
    <w:rsid w:val="00580FFA"/>
    <w:rPr>
      <w:rFonts w:ascii="Arial" w:eastAsia="Arial" w:hAnsi="Arial" w:cs="Arial"/>
      <w:spacing w:val="0"/>
      <w:sz w:val="16"/>
      <w:szCs w:val="16"/>
      <w:shd w:val="clear" w:color="auto" w:fill="FFFFFF"/>
    </w:rPr>
  </w:style>
  <w:style w:type="character" w:customStyle="1" w:styleId="122">
    <w:name w:val="Оглавление (12)_"/>
    <w:basedOn w:val="a0"/>
    <w:link w:val="123"/>
    <w:rsid w:val="00580FFA"/>
    <w:rPr>
      <w:rFonts w:ascii="Arial" w:eastAsia="Arial" w:hAnsi="Arial" w:cs="Arial"/>
      <w:sz w:val="29"/>
      <w:szCs w:val="29"/>
      <w:shd w:val="clear" w:color="auto" w:fill="FFFFFF"/>
    </w:rPr>
  </w:style>
  <w:style w:type="character" w:customStyle="1" w:styleId="56pt">
    <w:name w:val="Оглавление (5) + Интервал 6 pt"/>
    <w:basedOn w:val="54"/>
    <w:rsid w:val="00580FFA"/>
    <w:rPr>
      <w:rFonts w:ascii="Arial" w:eastAsia="Arial" w:hAnsi="Arial" w:cs="Arial"/>
      <w:spacing w:val="130"/>
      <w:sz w:val="17"/>
      <w:szCs w:val="17"/>
      <w:shd w:val="clear" w:color="auto" w:fill="FFFFFF"/>
      <w:lang w:val="en-US"/>
    </w:rPr>
  </w:style>
  <w:style w:type="character" w:customStyle="1" w:styleId="390">
    <w:name w:val="Основной текст (39)_"/>
    <w:basedOn w:val="a0"/>
    <w:link w:val="391"/>
    <w:rsid w:val="00580FFA"/>
    <w:rPr>
      <w:rFonts w:ascii="Arial" w:eastAsia="Arial" w:hAnsi="Arial" w:cs="Arial"/>
      <w:shd w:val="clear" w:color="auto" w:fill="FFFFFF"/>
    </w:rPr>
  </w:style>
  <w:style w:type="character" w:customStyle="1" w:styleId="38pt0pt">
    <w:name w:val="Оглавление (3) + 8 pt;Интервал 0 pt"/>
    <w:basedOn w:val="39"/>
    <w:rsid w:val="00580FFA"/>
    <w:rPr>
      <w:rFonts w:ascii="Arial" w:eastAsia="Arial" w:hAnsi="Arial" w:cs="Arial"/>
      <w:spacing w:val="0"/>
      <w:sz w:val="16"/>
      <w:szCs w:val="16"/>
      <w:shd w:val="clear" w:color="auto" w:fill="FFFFFF"/>
    </w:rPr>
  </w:style>
  <w:style w:type="character" w:customStyle="1" w:styleId="72">
    <w:name w:val="Оглавление (7)_"/>
    <w:basedOn w:val="a0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73">
    <w:name w:val="Оглавление (7)"/>
    <w:basedOn w:val="72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pt1">
    <w:name w:val="Оглавление + 8 pt;Полужирный"/>
    <w:basedOn w:val="44"/>
    <w:rsid w:val="00580FFA"/>
    <w:rPr>
      <w:b/>
      <w:bCs/>
      <w:sz w:val="16"/>
      <w:szCs w:val="16"/>
    </w:rPr>
  </w:style>
  <w:style w:type="character" w:customStyle="1" w:styleId="550">
    <w:name w:val="Основной текст (55)_"/>
    <w:basedOn w:val="a0"/>
    <w:link w:val="551"/>
    <w:rsid w:val="00580FFA"/>
    <w:rPr>
      <w:rFonts w:ascii="Arial" w:eastAsia="Arial" w:hAnsi="Arial" w:cs="Arial"/>
      <w:shd w:val="clear" w:color="auto" w:fill="FFFFFF"/>
    </w:rPr>
  </w:style>
  <w:style w:type="character" w:customStyle="1" w:styleId="540">
    <w:name w:val="Основной текст (54)_"/>
    <w:basedOn w:val="a0"/>
    <w:link w:val="541"/>
    <w:rsid w:val="00580FFA"/>
    <w:rPr>
      <w:rFonts w:ascii="Arial" w:eastAsia="Arial" w:hAnsi="Arial" w:cs="Arial"/>
      <w:spacing w:val="-10"/>
      <w:sz w:val="13"/>
      <w:szCs w:val="13"/>
      <w:shd w:val="clear" w:color="auto" w:fill="FFFFFF"/>
    </w:rPr>
  </w:style>
  <w:style w:type="character" w:customStyle="1" w:styleId="540pt">
    <w:name w:val="Основной текст (54) + Не полужирный;Интервал 0 pt"/>
    <w:basedOn w:val="540"/>
    <w:rsid w:val="00580FFA"/>
    <w:rPr>
      <w:rFonts w:ascii="Arial" w:eastAsia="Arial" w:hAnsi="Arial" w:cs="Arial"/>
      <w:b/>
      <w:bCs/>
      <w:spacing w:val="0"/>
      <w:sz w:val="13"/>
      <w:szCs w:val="13"/>
      <w:shd w:val="clear" w:color="auto" w:fill="FFFFFF"/>
    </w:rPr>
  </w:style>
  <w:style w:type="character" w:customStyle="1" w:styleId="5495pt0pt">
    <w:name w:val="Основной текст (54) + 9;5 pt;Курсив;Интервал 0 pt"/>
    <w:basedOn w:val="540"/>
    <w:rsid w:val="00580FFA"/>
    <w:rPr>
      <w:rFonts w:ascii="Arial" w:eastAsia="Arial" w:hAnsi="Arial" w:cs="Arial"/>
      <w:i/>
      <w:iCs/>
      <w:spacing w:val="0"/>
      <w:sz w:val="19"/>
      <w:szCs w:val="19"/>
      <w:shd w:val="clear" w:color="auto" w:fill="FFFFFF"/>
    </w:rPr>
  </w:style>
  <w:style w:type="character" w:customStyle="1" w:styleId="130pt">
    <w:name w:val="Основной текст (13) + Полужирный;Интервал 0 pt"/>
    <w:basedOn w:val="130"/>
    <w:rsid w:val="00580FFA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3"/>
      <w:szCs w:val="13"/>
      <w:shd w:val="clear" w:color="auto" w:fill="FFFFFF"/>
    </w:rPr>
  </w:style>
  <w:style w:type="character" w:customStyle="1" w:styleId="9pt">
    <w:name w:val="Основной текст + 9 pt;Полужирный"/>
    <w:basedOn w:val="af6"/>
    <w:rsid w:val="00580FF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c">
    <w:name w:val="Основной текст1"/>
    <w:basedOn w:val="af6"/>
    <w:rsid w:val="00580F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aff">
    <w:name w:val="Сноска"/>
    <w:basedOn w:val="a"/>
    <w:link w:val="afe"/>
    <w:rsid w:val="00580FFA"/>
    <w:pPr>
      <w:shd w:val="clear" w:color="auto" w:fill="FFFFFF"/>
      <w:spacing w:line="181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26">
    <w:name w:val="Сноска (2)"/>
    <w:basedOn w:val="a"/>
    <w:link w:val="25"/>
    <w:rsid w:val="00580FFA"/>
    <w:pPr>
      <w:shd w:val="clear" w:color="auto" w:fill="FFFFFF"/>
      <w:spacing w:line="185" w:lineRule="exact"/>
      <w:jc w:val="both"/>
    </w:pPr>
    <w:rPr>
      <w:rFonts w:ascii="Book Antiqua" w:eastAsia="Book Antiqua" w:hAnsi="Book Antiqua" w:cs="Book Antiqua"/>
      <w:sz w:val="15"/>
      <w:szCs w:val="15"/>
    </w:rPr>
  </w:style>
  <w:style w:type="paragraph" w:customStyle="1" w:styleId="28">
    <w:name w:val="Основной текст (2)"/>
    <w:basedOn w:val="a"/>
    <w:link w:val="27"/>
    <w:rsid w:val="00580FFA"/>
    <w:pPr>
      <w:shd w:val="clear" w:color="auto" w:fill="FFFFFF"/>
      <w:spacing w:after="180" w:line="0" w:lineRule="atLeast"/>
      <w:jc w:val="center"/>
    </w:pPr>
    <w:rPr>
      <w:w w:val="66"/>
      <w:sz w:val="35"/>
      <w:szCs w:val="35"/>
    </w:rPr>
  </w:style>
  <w:style w:type="paragraph" w:customStyle="1" w:styleId="34">
    <w:name w:val="Основной текст (3)"/>
    <w:basedOn w:val="a"/>
    <w:link w:val="33"/>
    <w:rsid w:val="00580FFA"/>
    <w:pPr>
      <w:shd w:val="clear" w:color="auto" w:fill="FFFFFF"/>
      <w:spacing w:before="180" w:after="1200" w:line="0" w:lineRule="atLeast"/>
      <w:ind w:firstLine="1100"/>
    </w:pPr>
    <w:rPr>
      <w:rFonts w:ascii="Arial" w:eastAsia="Arial" w:hAnsi="Arial" w:cs="Arial"/>
      <w:spacing w:val="-10"/>
      <w:sz w:val="40"/>
      <w:szCs w:val="40"/>
    </w:rPr>
  </w:style>
  <w:style w:type="paragraph" w:customStyle="1" w:styleId="46">
    <w:name w:val="Основной текст (4)"/>
    <w:basedOn w:val="a"/>
    <w:link w:val="45"/>
    <w:rsid w:val="00580FFA"/>
    <w:pPr>
      <w:shd w:val="clear" w:color="auto" w:fill="FFFFFF"/>
      <w:spacing w:before="1200" w:after="600" w:line="0" w:lineRule="atLeast"/>
      <w:jc w:val="center"/>
    </w:pPr>
    <w:rPr>
      <w:rFonts w:ascii="Arial Narrow" w:eastAsia="Arial Narrow" w:hAnsi="Arial Narrow" w:cs="Arial Narrow"/>
      <w:sz w:val="33"/>
      <w:szCs w:val="33"/>
    </w:rPr>
  </w:style>
  <w:style w:type="paragraph" w:customStyle="1" w:styleId="2a">
    <w:name w:val="Заголовок №2"/>
    <w:basedOn w:val="a"/>
    <w:link w:val="29"/>
    <w:rsid w:val="00580FFA"/>
    <w:pPr>
      <w:shd w:val="clear" w:color="auto" w:fill="FFFFFF"/>
      <w:spacing w:before="600" w:line="551" w:lineRule="exact"/>
      <w:outlineLvl w:val="1"/>
    </w:pPr>
    <w:rPr>
      <w:rFonts w:ascii="Arial Narrow" w:eastAsia="Arial Narrow" w:hAnsi="Arial Narrow" w:cs="Arial Narrow"/>
      <w:sz w:val="42"/>
      <w:szCs w:val="42"/>
    </w:rPr>
  </w:style>
  <w:style w:type="paragraph" w:customStyle="1" w:styleId="60">
    <w:name w:val="Основной текст (6)"/>
    <w:basedOn w:val="a"/>
    <w:link w:val="6"/>
    <w:rsid w:val="00580FFA"/>
    <w:pPr>
      <w:shd w:val="clear" w:color="auto" w:fill="FFFFFF"/>
      <w:spacing w:before="360" w:line="0" w:lineRule="atLeast"/>
      <w:jc w:val="center"/>
    </w:pPr>
    <w:rPr>
      <w:rFonts w:ascii="Arial" w:eastAsia="Arial" w:hAnsi="Arial" w:cs="Arial"/>
      <w:sz w:val="21"/>
      <w:szCs w:val="21"/>
    </w:rPr>
  </w:style>
  <w:style w:type="paragraph" w:customStyle="1" w:styleId="1b">
    <w:name w:val="Заголовок №1"/>
    <w:basedOn w:val="a"/>
    <w:link w:val="1a"/>
    <w:rsid w:val="00580FFA"/>
    <w:pPr>
      <w:shd w:val="clear" w:color="auto" w:fill="FFFFFF"/>
      <w:spacing w:after="1020" w:line="0" w:lineRule="atLeast"/>
      <w:outlineLvl w:val="0"/>
    </w:pPr>
    <w:rPr>
      <w:rFonts w:ascii="Arial Narrow" w:eastAsia="Arial Narrow" w:hAnsi="Arial Narrow" w:cs="Arial Narrow"/>
      <w:sz w:val="42"/>
      <w:szCs w:val="42"/>
    </w:rPr>
  </w:style>
  <w:style w:type="paragraph" w:customStyle="1" w:styleId="90">
    <w:name w:val="Основной текст (9)"/>
    <w:basedOn w:val="a"/>
    <w:link w:val="9"/>
    <w:rsid w:val="00580FFA"/>
    <w:pPr>
      <w:shd w:val="clear" w:color="auto" w:fill="FFFFFF"/>
      <w:spacing w:before="1020" w:after="60" w:line="263" w:lineRule="exact"/>
    </w:pPr>
    <w:rPr>
      <w:rFonts w:ascii="Arial" w:eastAsia="Arial" w:hAnsi="Arial" w:cs="Arial"/>
      <w:sz w:val="23"/>
      <w:szCs w:val="23"/>
    </w:rPr>
  </w:style>
  <w:style w:type="paragraph" w:customStyle="1" w:styleId="aff1">
    <w:name w:val="Колонтитул"/>
    <w:basedOn w:val="a"/>
    <w:link w:val="aff0"/>
    <w:rsid w:val="00580FFA"/>
    <w:pPr>
      <w:shd w:val="clear" w:color="auto" w:fill="FFFFFF"/>
    </w:pPr>
    <w:rPr>
      <w:sz w:val="20"/>
      <w:szCs w:val="20"/>
    </w:rPr>
  </w:style>
  <w:style w:type="paragraph" w:customStyle="1" w:styleId="101">
    <w:name w:val="Основной текст (10)"/>
    <w:basedOn w:val="a"/>
    <w:link w:val="100"/>
    <w:rsid w:val="00580FFA"/>
    <w:pPr>
      <w:shd w:val="clear" w:color="auto" w:fill="FFFFFF"/>
      <w:spacing w:line="498" w:lineRule="exact"/>
      <w:jc w:val="center"/>
    </w:pPr>
    <w:rPr>
      <w:rFonts w:ascii="Arial Narrow" w:eastAsia="Arial Narrow" w:hAnsi="Arial Narrow" w:cs="Arial Narrow"/>
      <w:sz w:val="42"/>
      <w:szCs w:val="42"/>
    </w:rPr>
  </w:style>
  <w:style w:type="paragraph" w:customStyle="1" w:styleId="181">
    <w:name w:val="Основной текст (18)"/>
    <w:basedOn w:val="a"/>
    <w:link w:val="180"/>
    <w:rsid w:val="00580FFA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spacing w:val="-10"/>
      <w:sz w:val="36"/>
      <w:szCs w:val="36"/>
    </w:rPr>
  </w:style>
  <w:style w:type="paragraph" w:customStyle="1" w:styleId="191">
    <w:name w:val="Основной текст (19)"/>
    <w:basedOn w:val="a"/>
    <w:link w:val="190"/>
    <w:rsid w:val="00580FFA"/>
    <w:pPr>
      <w:shd w:val="clear" w:color="auto" w:fill="FFFFFF"/>
      <w:spacing w:line="255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201">
    <w:name w:val="Основной текст (20)"/>
    <w:basedOn w:val="a"/>
    <w:link w:val="200"/>
    <w:rsid w:val="00580FFA"/>
    <w:pPr>
      <w:shd w:val="clear" w:color="auto" w:fill="FFFFFF"/>
      <w:spacing w:line="255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521">
    <w:name w:val="Заголовок №5 (2)"/>
    <w:basedOn w:val="a"/>
    <w:link w:val="520"/>
    <w:rsid w:val="00580FFA"/>
    <w:pPr>
      <w:shd w:val="clear" w:color="auto" w:fill="FFFFFF"/>
      <w:spacing w:line="255" w:lineRule="exact"/>
      <w:jc w:val="both"/>
      <w:outlineLvl w:val="4"/>
    </w:pPr>
    <w:rPr>
      <w:rFonts w:ascii="Arial" w:eastAsia="Arial" w:hAnsi="Arial" w:cs="Arial"/>
      <w:sz w:val="19"/>
      <w:szCs w:val="19"/>
    </w:rPr>
  </w:style>
  <w:style w:type="paragraph" w:customStyle="1" w:styleId="221">
    <w:name w:val="Основной текст (22)"/>
    <w:basedOn w:val="a"/>
    <w:link w:val="220"/>
    <w:rsid w:val="00580FFA"/>
    <w:pPr>
      <w:shd w:val="clear" w:color="auto" w:fill="FFFFFF"/>
      <w:spacing w:line="177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211">
    <w:name w:val="Основной текст (21)"/>
    <w:basedOn w:val="a"/>
    <w:link w:val="210"/>
    <w:rsid w:val="00580FFA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2"/>
      <w:szCs w:val="12"/>
    </w:rPr>
  </w:style>
  <w:style w:type="paragraph" w:customStyle="1" w:styleId="251">
    <w:name w:val="Основной текст (25)"/>
    <w:basedOn w:val="a"/>
    <w:link w:val="250"/>
    <w:rsid w:val="00580FFA"/>
    <w:pPr>
      <w:shd w:val="clear" w:color="auto" w:fill="FFFFFF"/>
      <w:spacing w:line="0" w:lineRule="atLeast"/>
    </w:pPr>
    <w:rPr>
      <w:rFonts w:ascii="Tahoma" w:eastAsia="Tahoma" w:hAnsi="Tahoma" w:cs="Tahoma"/>
      <w:sz w:val="15"/>
      <w:szCs w:val="15"/>
    </w:rPr>
  </w:style>
  <w:style w:type="paragraph" w:customStyle="1" w:styleId="261">
    <w:name w:val="Основной текст (26)"/>
    <w:basedOn w:val="a"/>
    <w:link w:val="260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281">
    <w:name w:val="Основной текст (28)"/>
    <w:basedOn w:val="a"/>
    <w:link w:val="280"/>
    <w:rsid w:val="00580FFA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291">
    <w:name w:val="Основной текст (29)"/>
    <w:basedOn w:val="a"/>
    <w:link w:val="290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paragraph" w:customStyle="1" w:styleId="301">
    <w:name w:val="Основной текст (30)"/>
    <w:basedOn w:val="a"/>
    <w:link w:val="300"/>
    <w:rsid w:val="00580FF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312">
    <w:name w:val="Основной текст (31)"/>
    <w:basedOn w:val="a"/>
    <w:link w:val="311"/>
    <w:rsid w:val="00580FFA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8"/>
      <w:szCs w:val="8"/>
    </w:rPr>
  </w:style>
  <w:style w:type="paragraph" w:customStyle="1" w:styleId="321">
    <w:name w:val="Основной текст (32)"/>
    <w:basedOn w:val="a"/>
    <w:link w:val="320"/>
    <w:rsid w:val="00580FFA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331">
    <w:name w:val="Основной текст (33)"/>
    <w:basedOn w:val="a"/>
    <w:link w:val="330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41">
    <w:name w:val="Основной текст (34)"/>
    <w:basedOn w:val="a"/>
    <w:link w:val="340"/>
    <w:rsid w:val="00580FF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350">
    <w:name w:val="Основной текст (35)"/>
    <w:basedOn w:val="a"/>
    <w:link w:val="35"/>
    <w:rsid w:val="00580FFA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8"/>
      <w:szCs w:val="8"/>
    </w:rPr>
  </w:style>
  <w:style w:type="paragraph" w:customStyle="1" w:styleId="360">
    <w:name w:val="Основной текст (36)"/>
    <w:basedOn w:val="a"/>
    <w:link w:val="36"/>
    <w:rsid w:val="00580FF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370">
    <w:name w:val="Основной текст (37)"/>
    <w:basedOn w:val="a"/>
    <w:link w:val="37"/>
    <w:rsid w:val="00580FF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380">
    <w:name w:val="Основной текст (38)"/>
    <w:basedOn w:val="a"/>
    <w:link w:val="38"/>
    <w:rsid w:val="00580FFA"/>
    <w:pPr>
      <w:shd w:val="clear" w:color="auto" w:fill="FFFFFF"/>
      <w:spacing w:line="140" w:lineRule="exact"/>
      <w:jc w:val="right"/>
    </w:pPr>
    <w:rPr>
      <w:rFonts w:ascii="Arial" w:eastAsia="Arial" w:hAnsi="Arial" w:cs="Arial"/>
      <w:spacing w:val="-10"/>
      <w:sz w:val="11"/>
      <w:szCs w:val="11"/>
    </w:rPr>
  </w:style>
  <w:style w:type="paragraph" w:customStyle="1" w:styleId="411">
    <w:name w:val="Основной текст (41)"/>
    <w:basedOn w:val="a"/>
    <w:link w:val="410"/>
    <w:rsid w:val="00580FFA"/>
    <w:pPr>
      <w:shd w:val="clear" w:color="auto" w:fill="FFFFFF"/>
      <w:spacing w:line="103" w:lineRule="exact"/>
      <w:ind w:hanging="240"/>
      <w:jc w:val="both"/>
    </w:pPr>
    <w:rPr>
      <w:rFonts w:ascii="Arial" w:eastAsia="Arial" w:hAnsi="Arial" w:cs="Arial"/>
      <w:sz w:val="17"/>
      <w:szCs w:val="17"/>
    </w:rPr>
  </w:style>
  <w:style w:type="paragraph" w:customStyle="1" w:styleId="82">
    <w:name w:val="Оглавление (8)"/>
    <w:basedOn w:val="a"/>
    <w:link w:val="81"/>
    <w:rsid w:val="00580FFA"/>
    <w:pPr>
      <w:shd w:val="clear" w:color="auto" w:fill="FFFFFF"/>
      <w:spacing w:line="115" w:lineRule="exact"/>
    </w:pPr>
    <w:rPr>
      <w:rFonts w:ascii="Arial" w:eastAsia="Arial" w:hAnsi="Arial" w:cs="Arial"/>
      <w:sz w:val="20"/>
      <w:szCs w:val="20"/>
    </w:rPr>
  </w:style>
  <w:style w:type="paragraph" w:customStyle="1" w:styleId="55">
    <w:name w:val="Оглавление (5)"/>
    <w:basedOn w:val="a"/>
    <w:link w:val="54"/>
    <w:rsid w:val="00580FFA"/>
    <w:pPr>
      <w:shd w:val="clear" w:color="auto" w:fill="FFFFFF"/>
      <w:spacing w:line="0" w:lineRule="atLeast"/>
      <w:ind w:hanging="260"/>
      <w:jc w:val="both"/>
    </w:pPr>
    <w:rPr>
      <w:rFonts w:ascii="Arial" w:eastAsia="Arial" w:hAnsi="Arial" w:cs="Arial"/>
      <w:sz w:val="17"/>
      <w:szCs w:val="17"/>
    </w:rPr>
  </w:style>
  <w:style w:type="paragraph" w:customStyle="1" w:styleId="3a">
    <w:name w:val="Оглавление (3)"/>
    <w:basedOn w:val="a"/>
    <w:link w:val="39"/>
    <w:rsid w:val="00580FFA"/>
    <w:pPr>
      <w:shd w:val="clear" w:color="auto" w:fill="FFFFFF"/>
      <w:spacing w:line="0" w:lineRule="atLeast"/>
      <w:ind w:hanging="260"/>
      <w:jc w:val="both"/>
    </w:pPr>
    <w:rPr>
      <w:rFonts w:ascii="Arial" w:eastAsia="Arial" w:hAnsi="Arial" w:cs="Arial"/>
      <w:spacing w:val="-10"/>
      <w:sz w:val="11"/>
      <w:szCs w:val="11"/>
    </w:rPr>
  </w:style>
  <w:style w:type="paragraph" w:customStyle="1" w:styleId="48">
    <w:name w:val="Оглавление (4)"/>
    <w:basedOn w:val="a"/>
    <w:link w:val="47"/>
    <w:rsid w:val="00580FFA"/>
    <w:pPr>
      <w:shd w:val="clear" w:color="auto" w:fill="FFFFFF"/>
      <w:spacing w:line="0" w:lineRule="atLeast"/>
      <w:ind w:hanging="260"/>
      <w:jc w:val="both"/>
    </w:pPr>
    <w:rPr>
      <w:rFonts w:ascii="Arial" w:eastAsia="Arial" w:hAnsi="Arial" w:cs="Arial"/>
      <w:sz w:val="16"/>
      <w:szCs w:val="16"/>
    </w:rPr>
  </w:style>
  <w:style w:type="paragraph" w:customStyle="1" w:styleId="421">
    <w:name w:val="Основной текст (42)"/>
    <w:basedOn w:val="a"/>
    <w:link w:val="420"/>
    <w:rsid w:val="00580FFA"/>
    <w:pPr>
      <w:shd w:val="clear" w:color="auto" w:fill="FFFFFF"/>
      <w:spacing w:line="181" w:lineRule="exact"/>
      <w:jc w:val="both"/>
    </w:pPr>
    <w:rPr>
      <w:rFonts w:ascii="Arial" w:eastAsia="Arial" w:hAnsi="Arial" w:cs="Arial"/>
      <w:sz w:val="23"/>
      <w:szCs w:val="23"/>
      <w:lang w:val="en-US"/>
    </w:rPr>
  </w:style>
  <w:style w:type="paragraph" w:customStyle="1" w:styleId="401">
    <w:name w:val="Основной текст (40)"/>
    <w:basedOn w:val="a"/>
    <w:link w:val="400"/>
    <w:rsid w:val="00580FFA"/>
    <w:pPr>
      <w:shd w:val="clear" w:color="auto" w:fill="FFFFFF"/>
      <w:spacing w:line="177" w:lineRule="exact"/>
      <w:jc w:val="right"/>
    </w:pPr>
    <w:rPr>
      <w:rFonts w:ascii="Arial" w:eastAsia="Arial" w:hAnsi="Arial" w:cs="Arial"/>
      <w:sz w:val="29"/>
      <w:szCs w:val="29"/>
    </w:rPr>
  </w:style>
  <w:style w:type="paragraph" w:customStyle="1" w:styleId="431">
    <w:name w:val="Основной текст (43)"/>
    <w:basedOn w:val="a"/>
    <w:link w:val="430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441">
    <w:name w:val="Основной текст (44)"/>
    <w:basedOn w:val="a"/>
    <w:link w:val="440"/>
    <w:rsid w:val="00580FFA"/>
    <w:pPr>
      <w:shd w:val="clear" w:color="auto" w:fill="FFFFFF"/>
      <w:spacing w:line="107" w:lineRule="exact"/>
      <w:jc w:val="both"/>
    </w:pPr>
    <w:rPr>
      <w:rFonts w:ascii="Arial" w:eastAsia="Arial" w:hAnsi="Arial" w:cs="Arial"/>
      <w:spacing w:val="-10"/>
      <w:sz w:val="11"/>
      <w:szCs w:val="11"/>
    </w:rPr>
  </w:style>
  <w:style w:type="paragraph" w:customStyle="1" w:styleId="451">
    <w:name w:val="Основной текст (45)"/>
    <w:basedOn w:val="a"/>
    <w:link w:val="450"/>
    <w:rsid w:val="00580FFA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461">
    <w:name w:val="Основной текст (46)"/>
    <w:basedOn w:val="a"/>
    <w:link w:val="460"/>
    <w:rsid w:val="00580FFA"/>
    <w:pPr>
      <w:shd w:val="clear" w:color="auto" w:fill="FFFFFF"/>
      <w:spacing w:line="111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471">
    <w:name w:val="Основной текст (47)"/>
    <w:basedOn w:val="a"/>
    <w:link w:val="470"/>
    <w:rsid w:val="00580FFA"/>
    <w:pPr>
      <w:shd w:val="clear" w:color="auto" w:fill="FFFFFF"/>
      <w:spacing w:line="111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63">
    <w:name w:val="Оглавление (6)"/>
    <w:basedOn w:val="a"/>
    <w:link w:val="61"/>
    <w:rsid w:val="00580FFA"/>
    <w:pPr>
      <w:shd w:val="clear" w:color="auto" w:fill="FFFFFF"/>
      <w:spacing w:line="148" w:lineRule="exact"/>
      <w:ind w:hanging="260"/>
      <w:jc w:val="both"/>
    </w:pPr>
    <w:rPr>
      <w:rFonts w:ascii="Arial" w:eastAsia="Arial" w:hAnsi="Arial" w:cs="Arial"/>
      <w:sz w:val="19"/>
      <w:szCs w:val="19"/>
    </w:rPr>
  </w:style>
  <w:style w:type="paragraph" w:customStyle="1" w:styleId="114">
    <w:name w:val="Оглавление (11)"/>
    <w:basedOn w:val="a"/>
    <w:link w:val="113"/>
    <w:rsid w:val="00580FFA"/>
    <w:pPr>
      <w:shd w:val="clear" w:color="auto" w:fill="FFFFFF"/>
      <w:spacing w:before="120" w:after="120" w:line="91" w:lineRule="exact"/>
      <w:jc w:val="both"/>
    </w:pPr>
    <w:rPr>
      <w:rFonts w:ascii="Arial" w:eastAsia="Arial" w:hAnsi="Arial" w:cs="Arial"/>
      <w:spacing w:val="-10"/>
      <w:sz w:val="11"/>
      <w:szCs w:val="11"/>
    </w:rPr>
  </w:style>
  <w:style w:type="paragraph" w:customStyle="1" w:styleId="481">
    <w:name w:val="Основной текст (48)"/>
    <w:basedOn w:val="a"/>
    <w:link w:val="480"/>
    <w:rsid w:val="00580FFA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490">
    <w:name w:val="Основной текст (49)"/>
    <w:basedOn w:val="a"/>
    <w:link w:val="49"/>
    <w:rsid w:val="00580FFA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spacing w:val="-10"/>
      <w:sz w:val="15"/>
      <w:szCs w:val="15"/>
    </w:rPr>
  </w:style>
  <w:style w:type="paragraph" w:customStyle="1" w:styleId="501">
    <w:name w:val="Основной текст (50)"/>
    <w:basedOn w:val="a"/>
    <w:link w:val="500"/>
    <w:rsid w:val="00580FFA"/>
    <w:pPr>
      <w:shd w:val="clear" w:color="auto" w:fill="FFFFFF"/>
      <w:spacing w:before="120" w:line="0" w:lineRule="atLeast"/>
      <w:jc w:val="both"/>
    </w:pPr>
    <w:rPr>
      <w:rFonts w:ascii="Arial" w:eastAsia="Arial" w:hAnsi="Arial" w:cs="Arial"/>
      <w:sz w:val="15"/>
      <w:szCs w:val="15"/>
    </w:rPr>
  </w:style>
  <w:style w:type="paragraph" w:customStyle="1" w:styleId="511">
    <w:name w:val="Основной текст (51)"/>
    <w:basedOn w:val="a"/>
    <w:link w:val="510"/>
    <w:rsid w:val="00580FFA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1"/>
      <w:szCs w:val="21"/>
    </w:rPr>
  </w:style>
  <w:style w:type="paragraph" w:customStyle="1" w:styleId="524">
    <w:name w:val="Основной текст (52)"/>
    <w:basedOn w:val="a"/>
    <w:link w:val="523"/>
    <w:rsid w:val="00580FFA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531">
    <w:name w:val="Основной текст (53)"/>
    <w:basedOn w:val="a"/>
    <w:link w:val="530"/>
    <w:rsid w:val="00580FFA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21"/>
      <w:szCs w:val="21"/>
    </w:rPr>
  </w:style>
  <w:style w:type="paragraph" w:customStyle="1" w:styleId="123">
    <w:name w:val="Оглавление (12)"/>
    <w:basedOn w:val="a"/>
    <w:link w:val="122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29"/>
      <w:szCs w:val="29"/>
    </w:rPr>
  </w:style>
  <w:style w:type="paragraph" w:customStyle="1" w:styleId="391">
    <w:name w:val="Основной текст (39)"/>
    <w:basedOn w:val="a"/>
    <w:link w:val="390"/>
    <w:rsid w:val="00580FFA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551">
    <w:name w:val="Основной текст (55)"/>
    <w:basedOn w:val="a"/>
    <w:link w:val="550"/>
    <w:rsid w:val="00580FFA"/>
    <w:pPr>
      <w:shd w:val="clear" w:color="auto" w:fill="FFFFFF"/>
      <w:spacing w:before="300" w:line="177" w:lineRule="exact"/>
    </w:pPr>
    <w:rPr>
      <w:rFonts w:ascii="Arial" w:eastAsia="Arial" w:hAnsi="Arial" w:cs="Arial"/>
      <w:sz w:val="20"/>
      <w:szCs w:val="20"/>
    </w:rPr>
  </w:style>
  <w:style w:type="paragraph" w:customStyle="1" w:styleId="541">
    <w:name w:val="Основной текст (54)"/>
    <w:basedOn w:val="a"/>
    <w:link w:val="540"/>
    <w:rsid w:val="00580FFA"/>
    <w:pPr>
      <w:shd w:val="clear" w:color="auto" w:fill="FFFFFF"/>
      <w:spacing w:after="120" w:line="156" w:lineRule="exact"/>
      <w:jc w:val="both"/>
    </w:pPr>
    <w:rPr>
      <w:rFonts w:ascii="Arial" w:eastAsia="Arial" w:hAnsi="Arial" w:cs="Arial"/>
      <w:spacing w:val="-10"/>
      <w:sz w:val="13"/>
      <w:szCs w:val="13"/>
    </w:rPr>
  </w:style>
  <w:style w:type="paragraph" w:customStyle="1" w:styleId="s1">
    <w:name w:val="s_1"/>
    <w:basedOn w:val="a"/>
    <w:rsid w:val="005B5379"/>
    <w:pPr>
      <w:spacing w:before="100" w:beforeAutospacing="1" w:after="100" w:afterAutospacing="1"/>
    </w:pPr>
  </w:style>
  <w:style w:type="paragraph" w:customStyle="1" w:styleId="s3">
    <w:name w:val="s_3"/>
    <w:basedOn w:val="a"/>
    <w:rsid w:val="005B5379"/>
    <w:pPr>
      <w:spacing w:before="100" w:beforeAutospacing="1" w:after="100" w:afterAutospacing="1"/>
    </w:pPr>
  </w:style>
  <w:style w:type="paragraph" w:styleId="2b">
    <w:name w:val="Body Text 2"/>
    <w:basedOn w:val="a"/>
    <w:link w:val="2c"/>
    <w:rsid w:val="00F033D7"/>
    <w:pPr>
      <w:spacing w:after="120" w:line="480" w:lineRule="auto"/>
    </w:pPr>
  </w:style>
  <w:style w:type="character" w:customStyle="1" w:styleId="2c">
    <w:name w:val="Основной текст 2 Знак"/>
    <w:basedOn w:val="a0"/>
    <w:link w:val="2b"/>
    <w:rsid w:val="00F033D7"/>
    <w:rPr>
      <w:sz w:val="24"/>
      <w:szCs w:val="24"/>
    </w:rPr>
  </w:style>
  <w:style w:type="paragraph" w:customStyle="1" w:styleId="212">
    <w:name w:val="Основной текст 21"/>
    <w:basedOn w:val="a"/>
    <w:rsid w:val="00F033D7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  <w:lang w:eastAsia="de-DE"/>
    </w:rPr>
  </w:style>
  <w:style w:type="character" w:customStyle="1" w:styleId="ad">
    <w:name w:val="Без интервала Знак"/>
    <w:basedOn w:val="a0"/>
    <w:link w:val="ac"/>
    <w:uiPriority w:val="1"/>
    <w:rsid w:val="003F2E4B"/>
    <w:rPr>
      <w:rFonts w:ascii="Calibri" w:eastAsia="Calibri" w:hAnsi="Calibri"/>
      <w:sz w:val="22"/>
      <w:szCs w:val="22"/>
      <w:lang w:eastAsia="en-US"/>
    </w:rPr>
  </w:style>
  <w:style w:type="paragraph" w:customStyle="1" w:styleId="3b">
    <w:name w:val="Основной текст3"/>
    <w:basedOn w:val="a"/>
    <w:rsid w:val="00224F4C"/>
    <w:pPr>
      <w:shd w:val="clear" w:color="auto" w:fill="FFFFFF"/>
      <w:spacing w:line="0" w:lineRule="atLeast"/>
      <w:ind w:hanging="360"/>
    </w:pPr>
    <w:rPr>
      <w:color w:val="000000"/>
      <w:sz w:val="28"/>
      <w:szCs w:val="28"/>
    </w:rPr>
  </w:style>
  <w:style w:type="paragraph" w:customStyle="1" w:styleId="ConsPlusNormal">
    <w:name w:val="ConsPlusNormal"/>
    <w:rsid w:val="004B06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odytextItalic">
    <w:name w:val="Body text + Italic"/>
    <w:basedOn w:val="Bodytext"/>
    <w:rsid w:val="00047A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Headerorfooter95pt">
    <w:name w:val="Header or footer + 9;5 pt"/>
    <w:basedOn w:val="Headerorfooter"/>
    <w:rsid w:val="00D903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ParagraphStyle">
    <w:name w:val="Paragraph Style"/>
    <w:rsid w:val="0097545B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lend.ru/holidays/0/0/117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government.ru/docs/6662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4D0BC-0494-4DA9-BE46-017226E4F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3710</TotalTime>
  <Pages>49</Pages>
  <Words>20142</Words>
  <Characters>114816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учебному плану</vt:lpstr>
    </vt:vector>
  </TitlesOfParts>
  <Company>МОУ "Лицей №174"</Company>
  <LinksUpToDate>false</LinksUpToDate>
  <CharactersWithSpaces>134689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учебному плану</dc:title>
  <dc:creator>лаборант</dc:creator>
  <cp:lastModifiedBy>uchitel</cp:lastModifiedBy>
  <cp:revision>82</cp:revision>
  <cp:lastPrinted>2015-02-11T06:23:00Z</cp:lastPrinted>
  <dcterms:created xsi:type="dcterms:W3CDTF">2015-04-14T06:26:00Z</dcterms:created>
  <dcterms:modified xsi:type="dcterms:W3CDTF">2015-12-29T03:45:00Z</dcterms:modified>
</cp:coreProperties>
</file>